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7D2" w:rsidRPr="005B4CD0" w:rsidRDefault="00EB7140" w:rsidP="00924E82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-535305</wp:posOffset>
            </wp:positionH>
            <wp:positionV relativeFrom="paragraph">
              <wp:posOffset>-349613</wp:posOffset>
            </wp:positionV>
            <wp:extent cx="6923315" cy="2649581"/>
            <wp:effectExtent l="0" t="0" r="0" b="0"/>
            <wp:wrapNone/>
            <wp:docPr id="2" name="Рисунок 2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315" cy="264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D247D2" w:rsidRPr="004340CC" w:rsidTr="00B52275">
        <w:trPr>
          <w:trHeight w:val="1977"/>
        </w:trPr>
        <w:tc>
          <w:tcPr>
            <w:tcW w:w="2943" w:type="dxa"/>
          </w:tcPr>
          <w:p w:rsidR="00D247D2" w:rsidRPr="004340CC" w:rsidRDefault="00D247D2" w:rsidP="00B52275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</w:t>
            </w:r>
            <w:proofErr w:type="spellStart"/>
            <w:r w:rsidRPr="004340CC">
              <w:rPr>
                <w:caps/>
                <w:sz w:val="28"/>
                <w:szCs w:val="28"/>
              </w:rPr>
              <w:t>К</w:t>
            </w:r>
            <w:r w:rsidRPr="004340CC">
              <w:rPr>
                <w:sz w:val="28"/>
                <w:szCs w:val="28"/>
              </w:rPr>
              <w:t>останайский</w:t>
            </w:r>
            <w:proofErr w:type="spellEnd"/>
          </w:p>
          <w:p w:rsidR="00D247D2" w:rsidRPr="004340CC" w:rsidRDefault="00D247D2" w:rsidP="00B52275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:rsidR="00D247D2" w:rsidRPr="004340CC" w:rsidRDefault="00D247D2" w:rsidP="00B52275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D247D2" w:rsidRPr="004340CC" w:rsidRDefault="00D247D2" w:rsidP="00B52275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:rsidR="00D247D2" w:rsidRPr="004340CC" w:rsidRDefault="00D247D2" w:rsidP="00B52275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D247D2" w:rsidRDefault="00D247D2" w:rsidP="00B52275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28A943F0" wp14:editId="00A00B7C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47D2" w:rsidRPr="004340CC" w:rsidRDefault="00D247D2" w:rsidP="00B52275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D247D2" w:rsidRPr="004340CC" w:rsidRDefault="00D247D2" w:rsidP="00C60C16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:rsidR="00D247D2" w:rsidRPr="004340CC" w:rsidRDefault="00D247D2" w:rsidP="00C60C16">
            <w:pPr>
              <w:suppressAutoHyphens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</w:t>
            </w:r>
            <w:proofErr w:type="gramStart"/>
            <w:r>
              <w:rPr>
                <w:sz w:val="28"/>
                <w:szCs w:val="28"/>
              </w:rPr>
              <w:t>Правления-Ректор</w:t>
            </w:r>
            <w:proofErr w:type="gramEnd"/>
          </w:p>
          <w:p w:rsidR="00D247D2" w:rsidRPr="004340CC" w:rsidRDefault="00D247D2" w:rsidP="00C60C16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:rsidR="00D247D2" w:rsidRPr="004340CC" w:rsidRDefault="00D247D2" w:rsidP="00C60C16">
            <w:pPr>
              <w:suppressAutoHyphens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:rsidR="00D247D2" w:rsidRPr="004340CC" w:rsidRDefault="00D247D2" w:rsidP="00B52275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EB7140" w:rsidRDefault="00EB7140" w:rsidP="00EB7140">
      <w:pPr>
        <w:framePr w:wrap="none" w:vAnchor="page" w:hAnchor="page" w:x="699" w:y="1443"/>
        <w:rPr>
          <w:sz w:val="0"/>
          <w:szCs w:val="0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ПОЛОЖЕНИЕ</w:t>
      </w:r>
    </w:p>
    <w:p w:rsidR="00D247D2" w:rsidRDefault="00D247D2" w:rsidP="005844C6">
      <w:pPr>
        <w:shd w:val="clear" w:color="auto" w:fill="FFFFFF"/>
        <w:tabs>
          <w:tab w:val="left" w:pos="930"/>
        </w:tabs>
        <w:autoSpaceDE w:val="0"/>
        <w:jc w:val="center"/>
        <w:rPr>
          <w:b/>
          <w:bCs/>
          <w:sz w:val="28"/>
          <w:szCs w:val="28"/>
        </w:rPr>
      </w:pPr>
    </w:p>
    <w:p w:rsidR="005844C6" w:rsidRDefault="00B34D05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691515</wp:posOffset>
                </wp:positionH>
                <wp:positionV relativeFrom="paragraph">
                  <wp:posOffset>6985</wp:posOffset>
                </wp:positionV>
                <wp:extent cx="4886960" cy="1270"/>
                <wp:effectExtent l="0" t="0" r="27940" b="3683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86960" cy="127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54.45pt;margin-top:.55pt;width:384.8pt;height: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" strokeweight=".26mm">
                <v:stroke joinstyle="miter"/>
              </v:shape>
            </w:pict>
          </mc:Fallback>
        </mc:AlternateContent>
      </w:r>
    </w:p>
    <w:p w:rsidR="00D247D2" w:rsidRPr="00725D39" w:rsidRDefault="00725D39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 w:rsidRPr="00725D39">
        <w:rPr>
          <w:b/>
          <w:caps/>
          <w:sz w:val="28"/>
          <w:szCs w:val="28"/>
        </w:rPr>
        <w:t>ЛАБОРАТОРИЯ</w:t>
      </w:r>
      <w:r w:rsidR="00454950">
        <w:rPr>
          <w:b/>
          <w:caps/>
          <w:sz w:val="28"/>
          <w:szCs w:val="28"/>
        </w:rPr>
        <w:t xml:space="preserve"> ФИЗИЧЕСКИХ ДИСЦИПЛИН</w:t>
      </w: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  <w:lang w:val="kk-KZ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ПП</w:t>
      </w:r>
      <w:r w:rsidR="00E24395">
        <w:rPr>
          <w:b/>
          <w:bCs/>
          <w:sz w:val="28"/>
          <w:szCs w:val="28"/>
        </w:rPr>
        <w:t xml:space="preserve"> 198</w:t>
      </w:r>
      <w:r>
        <w:rPr>
          <w:b/>
          <w:bCs/>
          <w:sz w:val="28"/>
          <w:szCs w:val="28"/>
        </w:rPr>
        <w:t>-2022</w:t>
      </w: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3471DD" w:rsidRDefault="003471DD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924E82" w:rsidRDefault="00924E8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3471DD" w:rsidRDefault="003471DD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3471DD" w:rsidRPr="005844C6" w:rsidRDefault="003471DD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2E23D8" w:rsidRDefault="002E23D8" w:rsidP="005844C6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C60C16" w:rsidRPr="005844C6" w:rsidRDefault="00C60C16" w:rsidP="005844C6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D247D2" w:rsidRDefault="00D247D2" w:rsidP="00D247D2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:rsidR="00C576B1" w:rsidRDefault="005844C6" w:rsidP="003471DD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C576B1">
        <w:rPr>
          <w:b/>
          <w:sz w:val="28"/>
          <w:szCs w:val="28"/>
        </w:rPr>
        <w:lastRenderedPageBreak/>
        <w:t>Предисловие</w:t>
      </w:r>
    </w:p>
    <w:p w:rsidR="00C576B1" w:rsidRDefault="00C576B1" w:rsidP="00C576B1">
      <w:pPr>
        <w:ind w:left="567"/>
        <w:jc w:val="center"/>
        <w:rPr>
          <w:b/>
          <w:sz w:val="28"/>
          <w:szCs w:val="28"/>
        </w:rPr>
      </w:pPr>
    </w:p>
    <w:p w:rsidR="00C576B1" w:rsidRDefault="00C576B1" w:rsidP="00C576B1">
      <w:pPr>
        <w:tabs>
          <w:tab w:val="left" w:pos="9355"/>
        </w:tabs>
        <w:rPr>
          <w:sz w:val="28"/>
        </w:rPr>
      </w:pPr>
      <w:r>
        <w:rPr>
          <w:b/>
          <w:sz w:val="28"/>
        </w:rPr>
        <w:t xml:space="preserve">1 </w:t>
      </w:r>
      <w:r>
        <w:rPr>
          <w:b/>
          <w:bCs/>
          <w:caps/>
          <w:sz w:val="28"/>
        </w:rPr>
        <w:t xml:space="preserve">РазработанО </w:t>
      </w:r>
      <w:r w:rsidR="00F36C1C">
        <w:rPr>
          <w:bCs/>
          <w:caps/>
          <w:sz w:val="28"/>
        </w:rPr>
        <w:t>лаборатори</w:t>
      </w:r>
      <w:r w:rsidR="00636B75">
        <w:rPr>
          <w:bCs/>
          <w:caps/>
          <w:sz w:val="28"/>
        </w:rPr>
        <w:t>ЕЙ</w:t>
      </w:r>
      <w:r w:rsidR="004A6ABD">
        <w:rPr>
          <w:bCs/>
          <w:caps/>
          <w:sz w:val="28"/>
        </w:rPr>
        <w:t xml:space="preserve"> ФИЗИЧЕСКИХ ДИСЦИПЛИН</w:t>
      </w:r>
    </w:p>
    <w:p w:rsidR="00C576B1" w:rsidRDefault="00C576B1" w:rsidP="00C576B1">
      <w:pPr>
        <w:ind w:left="567"/>
        <w:rPr>
          <w:b/>
          <w:sz w:val="16"/>
          <w:szCs w:val="16"/>
        </w:rPr>
      </w:pPr>
    </w:p>
    <w:p w:rsidR="00C576B1" w:rsidRDefault="00C576B1" w:rsidP="00C576B1">
      <w:pPr>
        <w:tabs>
          <w:tab w:val="left" w:pos="9355"/>
        </w:tabs>
        <w:rPr>
          <w:sz w:val="28"/>
        </w:rPr>
      </w:pPr>
      <w:r>
        <w:rPr>
          <w:b/>
          <w:sz w:val="28"/>
        </w:rPr>
        <w:t>2</w:t>
      </w:r>
      <w:r w:rsidR="00725D39">
        <w:rPr>
          <w:b/>
          <w:sz w:val="28"/>
        </w:rPr>
        <w:t xml:space="preserve"> </w:t>
      </w:r>
      <w:r>
        <w:rPr>
          <w:b/>
          <w:bCs/>
          <w:sz w:val="28"/>
        </w:rPr>
        <w:t xml:space="preserve">ВНЕСЕНО </w:t>
      </w:r>
      <w:r w:rsidR="004A6ABD">
        <w:rPr>
          <w:bCs/>
          <w:caps/>
          <w:sz w:val="28"/>
        </w:rPr>
        <w:t>лаборатори</w:t>
      </w:r>
      <w:r w:rsidR="00636B75">
        <w:rPr>
          <w:bCs/>
          <w:caps/>
          <w:sz w:val="28"/>
        </w:rPr>
        <w:t>ЕЙ</w:t>
      </w:r>
      <w:r w:rsidR="004A6ABD">
        <w:rPr>
          <w:bCs/>
          <w:caps/>
          <w:sz w:val="28"/>
        </w:rPr>
        <w:t xml:space="preserve"> ФИЗИЧЕСКИХ ДИСЦИПЛИН</w:t>
      </w:r>
    </w:p>
    <w:p w:rsidR="00C576B1" w:rsidRDefault="00C576B1" w:rsidP="00C576B1">
      <w:pPr>
        <w:tabs>
          <w:tab w:val="left" w:pos="2992"/>
        </w:tabs>
        <w:ind w:left="567"/>
        <w:rPr>
          <w:sz w:val="28"/>
        </w:rPr>
      </w:pPr>
    </w:p>
    <w:p w:rsidR="00C576B1" w:rsidRDefault="00C576B1" w:rsidP="00C576B1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r>
        <w:rPr>
          <w:b/>
          <w:bCs/>
          <w:caps/>
          <w:sz w:val="28"/>
        </w:rPr>
        <w:t>УтвержденО и введенО в действие</w:t>
      </w:r>
      <w:r>
        <w:rPr>
          <w:sz w:val="28"/>
        </w:rPr>
        <w:t xml:space="preserve"> приказом Председателя </w:t>
      </w:r>
    </w:p>
    <w:p w:rsidR="00C576B1" w:rsidRPr="004F57EA" w:rsidRDefault="00847893" w:rsidP="00C576B1">
      <w:pPr>
        <w:jc w:val="both"/>
        <w:rPr>
          <w:sz w:val="28"/>
          <w:lang w:val="kk-KZ"/>
        </w:rPr>
      </w:pPr>
      <w:r>
        <w:rPr>
          <w:sz w:val="28"/>
        </w:rPr>
        <w:t xml:space="preserve">Правления-Ректора </w:t>
      </w:r>
      <w:r w:rsidR="00C576B1">
        <w:rPr>
          <w:sz w:val="28"/>
          <w:szCs w:val="28"/>
        </w:rPr>
        <w:t xml:space="preserve">от </w:t>
      </w:r>
      <w:r w:rsidR="00EB7140">
        <w:rPr>
          <w:sz w:val="28"/>
          <w:szCs w:val="28"/>
        </w:rPr>
        <w:t>24.11.2022</w:t>
      </w:r>
      <w:r w:rsidR="00C576B1">
        <w:rPr>
          <w:sz w:val="28"/>
          <w:szCs w:val="28"/>
        </w:rPr>
        <w:t xml:space="preserve"> года № </w:t>
      </w:r>
      <w:r w:rsidR="00EB7140">
        <w:rPr>
          <w:sz w:val="28"/>
          <w:szCs w:val="28"/>
        </w:rPr>
        <w:t>379</w:t>
      </w:r>
      <w:bookmarkStart w:id="0" w:name="_GoBack"/>
      <w:bookmarkEnd w:id="0"/>
      <w:r w:rsidR="00C576B1">
        <w:rPr>
          <w:sz w:val="28"/>
          <w:szCs w:val="28"/>
        </w:rPr>
        <w:t xml:space="preserve"> ОД</w:t>
      </w:r>
    </w:p>
    <w:p w:rsidR="00C576B1" w:rsidRDefault="00C576B1" w:rsidP="00C576B1">
      <w:pPr>
        <w:tabs>
          <w:tab w:val="left" w:pos="900"/>
        </w:tabs>
        <w:ind w:left="567"/>
        <w:rPr>
          <w:sz w:val="16"/>
          <w:szCs w:val="16"/>
        </w:rPr>
      </w:pPr>
    </w:p>
    <w:p w:rsidR="00C576B1" w:rsidRDefault="00C576B1" w:rsidP="00C576B1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>
        <w:rPr>
          <w:b/>
          <w:bCs/>
          <w:caps/>
          <w:sz w:val="28"/>
        </w:rPr>
        <w:t xml:space="preserve">РазработчикИ: </w:t>
      </w:r>
    </w:p>
    <w:p w:rsidR="00C576B1" w:rsidRDefault="00725D39" w:rsidP="00C576B1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</w:t>
      </w:r>
      <w:r w:rsidR="00C576B1">
        <w:rPr>
          <w:sz w:val="28"/>
          <w:szCs w:val="28"/>
        </w:rPr>
        <w:t>.</w:t>
      </w:r>
      <w:r>
        <w:rPr>
          <w:sz w:val="28"/>
          <w:szCs w:val="28"/>
        </w:rPr>
        <w:t>Шоканова</w:t>
      </w:r>
      <w:proofErr w:type="spellEnd"/>
      <w:r w:rsidR="00C576B1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заведующий </w:t>
      </w:r>
      <w:r w:rsidR="00575D3C" w:rsidRPr="004A6ABD">
        <w:rPr>
          <w:bCs/>
          <w:sz w:val="28"/>
        </w:rPr>
        <w:t>лаборатори</w:t>
      </w:r>
      <w:r w:rsidR="00575D3C">
        <w:rPr>
          <w:bCs/>
          <w:sz w:val="28"/>
        </w:rPr>
        <w:t>ями</w:t>
      </w:r>
      <w:r w:rsidR="00575D3C" w:rsidRPr="004A6ABD">
        <w:rPr>
          <w:bCs/>
          <w:sz w:val="28"/>
        </w:rPr>
        <w:t xml:space="preserve"> физических дисциплин</w:t>
      </w:r>
      <w:r w:rsidR="00575D3C">
        <w:rPr>
          <w:sz w:val="28"/>
          <w:szCs w:val="28"/>
        </w:rPr>
        <w:t xml:space="preserve"> </w:t>
      </w:r>
      <w:r>
        <w:rPr>
          <w:sz w:val="28"/>
          <w:szCs w:val="28"/>
        </w:rPr>
        <w:t>кафедры физики, математики и цифровых технологий</w:t>
      </w:r>
    </w:p>
    <w:p w:rsidR="00C576B1" w:rsidRDefault="00C576B1" w:rsidP="00C576B1">
      <w:pPr>
        <w:ind w:left="540" w:firstLine="27"/>
        <w:jc w:val="both"/>
        <w:rPr>
          <w:sz w:val="28"/>
          <w:szCs w:val="28"/>
        </w:rPr>
      </w:pPr>
    </w:p>
    <w:p w:rsidR="00C576B1" w:rsidRDefault="00C576B1" w:rsidP="00C576B1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Эксперты:</w:t>
      </w:r>
    </w:p>
    <w:p w:rsidR="00454950" w:rsidRDefault="00454950" w:rsidP="0090551F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Т.Ахметов</w:t>
      </w:r>
      <w:proofErr w:type="spellEnd"/>
      <w:r>
        <w:rPr>
          <w:sz w:val="28"/>
          <w:szCs w:val="28"/>
        </w:rPr>
        <w:t xml:space="preserve"> – и.о. директора Педагогического института имени </w:t>
      </w:r>
      <w:proofErr w:type="spellStart"/>
      <w:r>
        <w:rPr>
          <w:sz w:val="28"/>
          <w:szCs w:val="28"/>
        </w:rPr>
        <w:t>У.</w:t>
      </w:r>
      <w:r w:rsidRPr="0090551F">
        <w:rPr>
          <w:sz w:val="28"/>
          <w:szCs w:val="28"/>
        </w:rPr>
        <w:t>Султангазина</w:t>
      </w:r>
      <w:proofErr w:type="spellEnd"/>
      <w:r w:rsidRPr="0090551F">
        <w:rPr>
          <w:sz w:val="28"/>
          <w:szCs w:val="28"/>
        </w:rPr>
        <w:t>,</w:t>
      </w:r>
      <w:r w:rsidR="0090551F" w:rsidRPr="0090551F">
        <w:rPr>
          <w:sz w:val="28"/>
          <w:szCs w:val="28"/>
        </w:rPr>
        <w:t xml:space="preserve"> </w:t>
      </w:r>
      <w:r w:rsidR="0090551F">
        <w:rPr>
          <w:color w:val="212121"/>
          <w:sz w:val="28"/>
          <w:szCs w:val="28"/>
          <w:shd w:val="clear" w:color="auto" w:fill="FFFFFF"/>
        </w:rPr>
        <w:t>к</w:t>
      </w:r>
      <w:r w:rsidR="0090551F" w:rsidRPr="0090551F">
        <w:rPr>
          <w:color w:val="212121"/>
          <w:sz w:val="28"/>
          <w:szCs w:val="28"/>
          <w:shd w:val="clear" w:color="auto" w:fill="FFFFFF"/>
        </w:rPr>
        <w:t>андидат педагогических наук</w:t>
      </w:r>
      <w:r w:rsidR="0090551F">
        <w:rPr>
          <w:color w:val="212121"/>
          <w:sz w:val="28"/>
          <w:szCs w:val="28"/>
          <w:shd w:val="clear" w:color="auto" w:fill="FFFFFF"/>
        </w:rPr>
        <w:t>;</w:t>
      </w:r>
    </w:p>
    <w:p w:rsidR="0012651A" w:rsidRDefault="00454950" w:rsidP="0090551F">
      <w:pPr>
        <w:tabs>
          <w:tab w:val="left" w:pos="2492"/>
        </w:tabs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</w:t>
      </w:r>
      <w:r w:rsidRPr="00822312">
        <w:rPr>
          <w:sz w:val="28"/>
          <w:szCs w:val="28"/>
        </w:rPr>
        <w:t>.</w:t>
      </w:r>
      <w:r>
        <w:rPr>
          <w:sz w:val="28"/>
          <w:szCs w:val="28"/>
        </w:rPr>
        <w:t>Радченко</w:t>
      </w:r>
      <w:proofErr w:type="spellEnd"/>
      <w:r w:rsidRPr="00822312">
        <w:rPr>
          <w:sz w:val="28"/>
          <w:szCs w:val="28"/>
        </w:rPr>
        <w:t xml:space="preserve"> – </w:t>
      </w:r>
      <w:r>
        <w:rPr>
          <w:sz w:val="28"/>
          <w:szCs w:val="28"/>
        </w:rPr>
        <w:t>заведующий кафедрой физики, математики и цифровых технологий, магистр естественных наук</w:t>
      </w:r>
    </w:p>
    <w:p w:rsidR="00454950" w:rsidRDefault="00454950" w:rsidP="00C576B1">
      <w:pPr>
        <w:tabs>
          <w:tab w:val="left" w:pos="2492"/>
        </w:tabs>
        <w:rPr>
          <w:sz w:val="28"/>
          <w:szCs w:val="28"/>
        </w:rPr>
      </w:pPr>
    </w:p>
    <w:p w:rsidR="00C576B1" w:rsidRDefault="00C576B1" w:rsidP="00C576B1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 w:rsidR="009E5121">
        <w:rPr>
          <w:caps/>
          <w:sz w:val="28"/>
        </w:rPr>
        <w:t>3</w:t>
      </w:r>
      <w:r>
        <w:rPr>
          <w:sz w:val="28"/>
        </w:rPr>
        <w:t xml:space="preserve"> года</w:t>
      </w:r>
    </w:p>
    <w:p w:rsidR="00C576B1" w:rsidRPr="00630E52" w:rsidRDefault="00C576B1" w:rsidP="00C576B1">
      <w:pPr>
        <w:widowControl w:val="0"/>
        <w:ind w:firstLine="540"/>
        <w:jc w:val="both"/>
        <w:rPr>
          <w:sz w:val="28"/>
          <w:lang w:val="kk-KZ"/>
        </w:rPr>
      </w:pPr>
    </w:p>
    <w:p w:rsidR="00C576B1" w:rsidRDefault="00C576B1" w:rsidP="00C576B1">
      <w:pPr>
        <w:widowControl w:val="0"/>
        <w:jc w:val="both"/>
        <w:rPr>
          <w:bCs/>
          <w:sz w:val="28"/>
        </w:rPr>
      </w:pPr>
      <w:r>
        <w:rPr>
          <w:b/>
          <w:bCs/>
          <w:sz w:val="28"/>
        </w:rPr>
        <w:t xml:space="preserve">7 ВВЕДЕНО: </w:t>
      </w:r>
      <w:r>
        <w:rPr>
          <w:bCs/>
          <w:sz w:val="28"/>
        </w:rPr>
        <w:t xml:space="preserve">взамен </w:t>
      </w:r>
      <w:r w:rsidR="00122510">
        <w:rPr>
          <w:bCs/>
          <w:sz w:val="28"/>
        </w:rPr>
        <w:t>ПП 272-2020</w:t>
      </w:r>
      <w:r w:rsidR="00D841C7">
        <w:rPr>
          <w:bCs/>
          <w:sz w:val="28"/>
        </w:rPr>
        <w:t>.</w:t>
      </w:r>
      <w:r w:rsidR="004977E6">
        <w:rPr>
          <w:bCs/>
          <w:sz w:val="28"/>
        </w:rPr>
        <w:t xml:space="preserve"> </w:t>
      </w:r>
      <w:r w:rsidR="00122510">
        <w:rPr>
          <w:bCs/>
          <w:sz w:val="28"/>
        </w:rPr>
        <w:t>Л</w:t>
      </w:r>
      <w:r w:rsidR="004977E6">
        <w:rPr>
          <w:bCs/>
          <w:sz w:val="28"/>
        </w:rPr>
        <w:t>аборатория</w:t>
      </w:r>
      <w:r w:rsidR="00122510">
        <w:rPr>
          <w:bCs/>
          <w:sz w:val="28"/>
        </w:rPr>
        <w:t xml:space="preserve"> физики</w:t>
      </w:r>
      <w:r w:rsidR="002E23D8">
        <w:rPr>
          <w:bCs/>
          <w:sz w:val="28"/>
        </w:rPr>
        <w:t xml:space="preserve"> </w:t>
      </w:r>
    </w:p>
    <w:p w:rsidR="00C576B1" w:rsidRDefault="00C576B1" w:rsidP="00C576B1">
      <w:pPr>
        <w:widowControl w:val="0"/>
        <w:ind w:left="224" w:firstLine="567"/>
        <w:jc w:val="both"/>
        <w:rPr>
          <w:caps/>
          <w:sz w:val="28"/>
        </w:rPr>
      </w:pPr>
    </w:p>
    <w:p w:rsidR="00C576B1" w:rsidRDefault="00C576B1" w:rsidP="00C576B1">
      <w:pPr>
        <w:widowControl w:val="0"/>
        <w:ind w:left="224" w:firstLine="567"/>
        <w:jc w:val="both"/>
        <w:rPr>
          <w:caps/>
          <w:sz w:val="28"/>
        </w:rPr>
      </w:pPr>
    </w:p>
    <w:p w:rsidR="00C576B1" w:rsidRDefault="00C576B1" w:rsidP="00C576B1">
      <w:pPr>
        <w:widowControl w:val="0"/>
        <w:jc w:val="both"/>
        <w:rPr>
          <w:caps/>
          <w:sz w:val="28"/>
        </w:rPr>
      </w:pPr>
    </w:p>
    <w:p w:rsidR="00C576B1" w:rsidRDefault="00C576B1" w:rsidP="00C576B1">
      <w:pPr>
        <w:widowControl w:val="0"/>
        <w:ind w:left="224" w:firstLine="567"/>
        <w:jc w:val="both"/>
        <w:rPr>
          <w:caps/>
          <w:sz w:val="28"/>
        </w:rPr>
      </w:pPr>
    </w:p>
    <w:p w:rsidR="00C576B1" w:rsidRDefault="00C576B1" w:rsidP="009956E9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Настоящее </w:t>
      </w:r>
      <w:r w:rsidR="002E23D8"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 xml:space="preserve">оложение не может быть полностью или частично воспроизведено, тиражировано и распространено без разрешения </w:t>
      </w:r>
      <w:r w:rsidR="009E5121"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 xml:space="preserve">редседателя </w:t>
      </w:r>
      <w:r w:rsidR="009E5121">
        <w:rPr>
          <w:color w:val="000000"/>
          <w:sz w:val="28"/>
          <w:szCs w:val="28"/>
        </w:rPr>
        <w:t>Правления-</w:t>
      </w:r>
      <w:r w:rsidR="0085113C"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ектора НАО «</w:t>
      </w:r>
      <w:proofErr w:type="spellStart"/>
      <w:r>
        <w:rPr>
          <w:color w:val="000000"/>
          <w:sz w:val="28"/>
          <w:szCs w:val="28"/>
        </w:rPr>
        <w:t>Костанайский</w:t>
      </w:r>
      <w:proofErr w:type="spellEnd"/>
      <w:r>
        <w:rPr>
          <w:color w:val="000000"/>
          <w:sz w:val="28"/>
          <w:szCs w:val="28"/>
        </w:rPr>
        <w:t xml:space="preserve"> региональный университет имени А.Байтурсынова».</w:t>
      </w:r>
    </w:p>
    <w:p w:rsidR="00C576B1" w:rsidRDefault="00C576B1" w:rsidP="00C576B1">
      <w:pPr>
        <w:shd w:val="clear" w:color="auto" w:fill="FFFFFF"/>
        <w:ind w:left="4956" w:hanging="96"/>
        <w:jc w:val="right"/>
        <w:rPr>
          <w:sz w:val="28"/>
          <w:szCs w:val="28"/>
        </w:rPr>
      </w:pPr>
    </w:p>
    <w:p w:rsidR="00C576B1" w:rsidRDefault="00C576B1" w:rsidP="00C576B1">
      <w:pPr>
        <w:shd w:val="clear" w:color="auto" w:fill="FFFFFF"/>
      </w:pPr>
    </w:p>
    <w:p w:rsidR="00C576B1" w:rsidRDefault="00C576B1" w:rsidP="00C576B1">
      <w:pPr>
        <w:shd w:val="clear" w:color="auto" w:fill="FFFFFF"/>
        <w:ind w:left="5220"/>
        <w:jc w:val="right"/>
      </w:pPr>
    </w:p>
    <w:p w:rsidR="00C576B1" w:rsidRDefault="00C576B1" w:rsidP="00C576B1">
      <w:pPr>
        <w:shd w:val="clear" w:color="auto" w:fill="FFFFFF"/>
        <w:ind w:left="5220"/>
        <w:jc w:val="right"/>
      </w:pPr>
    </w:p>
    <w:p w:rsidR="002F12A7" w:rsidRDefault="002F12A7" w:rsidP="00C576B1">
      <w:pPr>
        <w:shd w:val="clear" w:color="auto" w:fill="FFFFFF"/>
        <w:ind w:left="5220"/>
        <w:jc w:val="right"/>
      </w:pPr>
    </w:p>
    <w:p w:rsidR="00C576B1" w:rsidRDefault="00C576B1" w:rsidP="00C576B1">
      <w:pPr>
        <w:shd w:val="clear" w:color="auto" w:fill="FFFFFF"/>
        <w:ind w:left="5220"/>
        <w:jc w:val="right"/>
      </w:pPr>
    </w:p>
    <w:p w:rsidR="00C576B1" w:rsidRDefault="00C576B1" w:rsidP="00C576B1">
      <w:pPr>
        <w:shd w:val="clear" w:color="auto" w:fill="FFFFFF"/>
        <w:ind w:left="5220"/>
        <w:jc w:val="right"/>
      </w:pPr>
    </w:p>
    <w:p w:rsidR="00C576B1" w:rsidRDefault="00C576B1" w:rsidP="00C576B1">
      <w:pPr>
        <w:shd w:val="clear" w:color="auto" w:fill="FFFFFF"/>
        <w:ind w:left="5220"/>
        <w:jc w:val="right"/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1E396D" w:rsidRDefault="001E396D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</w:pPr>
      <w:r>
        <w:t xml:space="preserve">© </w:t>
      </w:r>
      <w:proofErr w:type="spellStart"/>
      <w:r>
        <w:t>Костанайски</w:t>
      </w:r>
      <w:proofErr w:type="spellEnd"/>
      <w:r>
        <w:rPr>
          <w:lang w:val="kk-KZ"/>
        </w:rPr>
        <w:t xml:space="preserve">й </w:t>
      </w:r>
      <w:r>
        <w:t xml:space="preserve">региональный </w:t>
      </w:r>
    </w:p>
    <w:p w:rsidR="00C576B1" w:rsidRDefault="00C576B1" w:rsidP="00C576B1">
      <w:pPr>
        <w:shd w:val="clear" w:color="auto" w:fill="FFFFFF"/>
        <w:ind w:left="5220"/>
        <w:jc w:val="right"/>
      </w:pPr>
      <w:r>
        <w:t xml:space="preserve">университет имени А. </w:t>
      </w:r>
      <w:proofErr w:type="spellStart"/>
      <w:r>
        <w:t>Байтурсынова</w:t>
      </w:r>
      <w:proofErr w:type="spellEnd"/>
      <w:r>
        <w:t>, 2022</w:t>
      </w:r>
    </w:p>
    <w:p w:rsidR="001E396D" w:rsidRDefault="001E396D">
      <w:pPr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C576B1" w:rsidRDefault="00C576B1" w:rsidP="00C576B1">
      <w:pPr>
        <w:pStyle w:val="a5"/>
        <w:ind w:right="18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C576B1" w:rsidRDefault="00C576B1" w:rsidP="00C576B1">
      <w:pPr>
        <w:pStyle w:val="a5"/>
        <w:ind w:right="187"/>
        <w:jc w:val="center"/>
        <w:rPr>
          <w:b/>
          <w:bCs/>
          <w:sz w:val="28"/>
          <w:szCs w:val="28"/>
        </w:rPr>
      </w:pPr>
    </w:p>
    <w:tbl>
      <w:tblPr>
        <w:tblW w:w="9811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284"/>
        <w:gridCol w:w="8931"/>
        <w:gridCol w:w="596"/>
      </w:tblGrid>
      <w:tr w:rsidR="00C576B1" w:rsidRPr="001B5D70" w:rsidTr="004A6ABD"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931" w:type="dxa"/>
            <w:shd w:val="clear" w:color="auto" w:fill="auto"/>
          </w:tcPr>
          <w:p w:rsidR="00C576B1" w:rsidRPr="008923FB" w:rsidRDefault="00C576B1" w:rsidP="006D5C5C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  <w:lang w:val="kk-KZ"/>
              </w:rPr>
            </w:pPr>
            <w:r w:rsidRPr="008923FB">
              <w:rPr>
                <w:bCs/>
                <w:sz w:val="28"/>
                <w:szCs w:val="28"/>
              </w:rPr>
              <w:t>Область применения…………………………………………………...……</w:t>
            </w:r>
            <w:r w:rsidR="003E27D1">
              <w:rPr>
                <w:bCs/>
                <w:sz w:val="28"/>
                <w:szCs w:val="28"/>
                <w:lang w:val="kk-KZ"/>
              </w:rPr>
              <w:t>.</w:t>
            </w:r>
            <w:r w:rsidR="004A6ABD">
              <w:rPr>
                <w:bCs/>
                <w:sz w:val="28"/>
                <w:szCs w:val="28"/>
                <w:lang w:val="kk-KZ"/>
              </w:rPr>
              <w:t>..</w:t>
            </w:r>
          </w:p>
        </w:tc>
        <w:tc>
          <w:tcPr>
            <w:tcW w:w="596" w:type="dxa"/>
            <w:shd w:val="clear" w:color="auto" w:fill="auto"/>
          </w:tcPr>
          <w:p w:rsidR="00C576B1" w:rsidRPr="008923FB" w:rsidRDefault="001E396D" w:rsidP="001E396D">
            <w:pPr>
              <w:pStyle w:val="a5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C576B1" w:rsidRPr="001B5D70" w:rsidTr="004A6ABD"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931" w:type="dxa"/>
            <w:shd w:val="clear" w:color="auto" w:fill="auto"/>
          </w:tcPr>
          <w:p w:rsidR="00C576B1" w:rsidRPr="008923FB" w:rsidRDefault="00C576B1" w:rsidP="00B52275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Нормативны</w:t>
            </w:r>
            <w:r w:rsidR="003E27D1">
              <w:rPr>
                <w:bCs/>
                <w:sz w:val="28"/>
                <w:szCs w:val="28"/>
              </w:rPr>
              <w:t>е ссылки …………………………………………………………</w:t>
            </w:r>
          </w:p>
        </w:tc>
        <w:tc>
          <w:tcPr>
            <w:tcW w:w="596" w:type="dxa"/>
            <w:shd w:val="clear" w:color="auto" w:fill="auto"/>
          </w:tcPr>
          <w:p w:rsidR="00C576B1" w:rsidRPr="008923FB" w:rsidRDefault="005769E1" w:rsidP="001E396D">
            <w:pPr>
              <w:pStyle w:val="a5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3E27D1" w:rsidRPr="001B5D70" w:rsidTr="004A6ABD">
        <w:tc>
          <w:tcPr>
            <w:tcW w:w="284" w:type="dxa"/>
            <w:shd w:val="clear" w:color="auto" w:fill="auto"/>
          </w:tcPr>
          <w:p w:rsidR="003E27D1" w:rsidRPr="008923FB" w:rsidRDefault="003E27D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931" w:type="dxa"/>
            <w:shd w:val="clear" w:color="auto" w:fill="auto"/>
          </w:tcPr>
          <w:p w:rsidR="003E27D1" w:rsidRPr="008923FB" w:rsidRDefault="003E27D1" w:rsidP="00B52275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Опр</w:t>
            </w:r>
            <w:r>
              <w:rPr>
                <w:bCs/>
                <w:sz w:val="28"/>
                <w:szCs w:val="28"/>
              </w:rPr>
              <w:t>еделения ………………………………………………………….</w:t>
            </w:r>
            <w:r w:rsidRPr="008923FB">
              <w:rPr>
                <w:bCs/>
                <w:sz w:val="28"/>
                <w:szCs w:val="28"/>
              </w:rPr>
              <w:t>…</w:t>
            </w:r>
            <w:r>
              <w:rPr>
                <w:bCs/>
                <w:sz w:val="28"/>
                <w:szCs w:val="28"/>
              </w:rPr>
              <w:t>…</w:t>
            </w:r>
            <w:r w:rsidRPr="008923FB">
              <w:rPr>
                <w:bCs/>
                <w:sz w:val="28"/>
                <w:szCs w:val="28"/>
              </w:rPr>
              <w:t>…</w:t>
            </w:r>
            <w:r w:rsidR="004A6ABD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596" w:type="dxa"/>
            <w:shd w:val="clear" w:color="auto" w:fill="auto"/>
          </w:tcPr>
          <w:p w:rsidR="003E27D1" w:rsidRDefault="00EF2AB8" w:rsidP="001E396D">
            <w:pPr>
              <w:pStyle w:val="a5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</w:tr>
      <w:tr w:rsidR="00C576B1" w:rsidRPr="001B5D70" w:rsidTr="004A6ABD"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931" w:type="dxa"/>
            <w:shd w:val="clear" w:color="auto" w:fill="auto"/>
          </w:tcPr>
          <w:p w:rsidR="00C576B1" w:rsidRPr="008923FB" w:rsidRDefault="00C576B1" w:rsidP="00B52275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Обозначения и сокращен</w:t>
            </w:r>
            <w:r w:rsidR="003E27D1">
              <w:rPr>
                <w:bCs/>
                <w:sz w:val="28"/>
                <w:szCs w:val="28"/>
              </w:rPr>
              <w:t>ия ……………………………………………........</w:t>
            </w:r>
            <w:r w:rsidR="004A6ABD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596" w:type="dxa"/>
            <w:shd w:val="clear" w:color="auto" w:fill="auto"/>
          </w:tcPr>
          <w:p w:rsidR="00C576B1" w:rsidRPr="008923FB" w:rsidRDefault="005769E1" w:rsidP="001E396D">
            <w:pPr>
              <w:pStyle w:val="a5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</w:tr>
      <w:tr w:rsidR="00C576B1" w:rsidRPr="001B5D70" w:rsidTr="004A6ABD"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931" w:type="dxa"/>
            <w:shd w:val="clear" w:color="auto" w:fill="auto"/>
          </w:tcPr>
          <w:p w:rsidR="00C576B1" w:rsidRPr="008923FB" w:rsidRDefault="00C576B1" w:rsidP="004A6ABD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 xml:space="preserve">Ответственность и </w:t>
            </w:r>
            <w:r w:rsidR="003E27D1">
              <w:rPr>
                <w:bCs/>
                <w:sz w:val="28"/>
                <w:szCs w:val="28"/>
              </w:rPr>
              <w:t>полномочия</w:t>
            </w:r>
            <w:r w:rsidR="00725D39">
              <w:rPr>
                <w:bCs/>
                <w:sz w:val="28"/>
                <w:szCs w:val="28"/>
              </w:rPr>
              <w:t xml:space="preserve"> </w:t>
            </w:r>
            <w:r w:rsidR="00122510">
              <w:rPr>
                <w:bCs/>
                <w:sz w:val="28"/>
                <w:szCs w:val="28"/>
              </w:rPr>
              <w:t>…………………………………………</w:t>
            </w:r>
            <w:r w:rsidR="004A6ABD">
              <w:rPr>
                <w:bCs/>
                <w:sz w:val="28"/>
                <w:szCs w:val="28"/>
              </w:rPr>
              <w:t>……</w:t>
            </w:r>
          </w:p>
        </w:tc>
        <w:tc>
          <w:tcPr>
            <w:tcW w:w="596" w:type="dxa"/>
            <w:shd w:val="clear" w:color="auto" w:fill="auto"/>
          </w:tcPr>
          <w:p w:rsidR="00C576B1" w:rsidRPr="008923FB" w:rsidRDefault="00EF2AB8" w:rsidP="001E396D">
            <w:pPr>
              <w:pStyle w:val="a5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</w:tr>
      <w:tr w:rsidR="00C576B1" w:rsidRPr="001B5D70" w:rsidTr="004A6ABD"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931" w:type="dxa"/>
            <w:shd w:val="clear" w:color="auto" w:fill="auto"/>
          </w:tcPr>
          <w:p w:rsidR="00C576B1" w:rsidRPr="008923FB" w:rsidRDefault="00C576B1" w:rsidP="00122510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Общие положения</w:t>
            </w:r>
            <w:r w:rsidR="004A6ABD">
              <w:rPr>
                <w:bCs/>
                <w:sz w:val="28"/>
                <w:szCs w:val="28"/>
              </w:rPr>
              <w:t xml:space="preserve"> </w:t>
            </w:r>
            <w:r w:rsidR="00122510">
              <w:rPr>
                <w:bCs/>
                <w:sz w:val="28"/>
                <w:szCs w:val="28"/>
              </w:rPr>
              <w:t>…………………………………………</w:t>
            </w:r>
            <w:r w:rsidR="00C8359A">
              <w:rPr>
                <w:bCs/>
                <w:sz w:val="28"/>
              </w:rPr>
              <w:t>….</w:t>
            </w:r>
            <w:r w:rsidR="003E27D1">
              <w:rPr>
                <w:bCs/>
                <w:sz w:val="28"/>
                <w:szCs w:val="28"/>
              </w:rPr>
              <w:t>……</w:t>
            </w:r>
            <w:r w:rsidRPr="008923FB">
              <w:rPr>
                <w:bCs/>
                <w:sz w:val="28"/>
                <w:szCs w:val="28"/>
              </w:rPr>
              <w:t>………...</w:t>
            </w:r>
            <w:r w:rsidR="004A6ABD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596" w:type="dxa"/>
            <w:shd w:val="clear" w:color="auto" w:fill="auto"/>
          </w:tcPr>
          <w:p w:rsidR="00C576B1" w:rsidRPr="008923FB" w:rsidRDefault="005769E1" w:rsidP="001E396D">
            <w:pPr>
              <w:pStyle w:val="a5"/>
              <w:snapToGrid w:val="0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6</w:t>
            </w:r>
          </w:p>
        </w:tc>
      </w:tr>
      <w:tr w:rsidR="00C576B1" w:rsidRPr="001B5D70" w:rsidTr="004A6ABD"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931" w:type="dxa"/>
            <w:shd w:val="clear" w:color="auto" w:fill="auto"/>
          </w:tcPr>
          <w:p w:rsidR="00C576B1" w:rsidRDefault="00C576B1" w:rsidP="00B5227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 xml:space="preserve">Описание деятельности </w:t>
            </w:r>
            <w:r w:rsidR="00122510">
              <w:rPr>
                <w:bCs/>
                <w:sz w:val="28"/>
                <w:szCs w:val="28"/>
              </w:rPr>
              <w:t>…………………………………………</w:t>
            </w:r>
            <w:r w:rsidR="004A6ABD">
              <w:rPr>
                <w:bCs/>
                <w:sz w:val="28"/>
                <w:szCs w:val="28"/>
              </w:rPr>
              <w:t>…………….</w:t>
            </w:r>
          </w:p>
          <w:p w:rsidR="00C576B1" w:rsidRDefault="00C576B1" w:rsidP="00B5227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§1 </w:t>
            </w:r>
            <w:r w:rsidR="00482539" w:rsidRPr="00482539">
              <w:rPr>
                <w:bCs/>
                <w:sz w:val="28"/>
                <w:szCs w:val="28"/>
              </w:rPr>
              <w:t xml:space="preserve">Структура и основная цель </w:t>
            </w:r>
            <w:r w:rsidR="00725D39">
              <w:rPr>
                <w:bCs/>
                <w:sz w:val="28"/>
                <w:szCs w:val="28"/>
              </w:rPr>
              <w:t>………………………</w:t>
            </w:r>
            <w:r w:rsidR="00EE3446">
              <w:rPr>
                <w:bCs/>
                <w:sz w:val="28"/>
                <w:szCs w:val="28"/>
              </w:rPr>
              <w:t>………………………</w:t>
            </w:r>
            <w:r w:rsidR="004A6ABD">
              <w:rPr>
                <w:bCs/>
                <w:sz w:val="28"/>
                <w:szCs w:val="28"/>
              </w:rPr>
              <w:t>.</w:t>
            </w:r>
          </w:p>
          <w:p w:rsidR="00C576B1" w:rsidRDefault="00C576B1" w:rsidP="00B5227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§2 Основные задачи и функции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 w:rsidR="004A6ABD">
              <w:rPr>
                <w:bCs/>
                <w:sz w:val="28"/>
                <w:szCs w:val="28"/>
              </w:rPr>
              <w:t>…………………………………………..</w:t>
            </w:r>
          </w:p>
          <w:p w:rsidR="00C576B1" w:rsidRDefault="00C576B1" w:rsidP="00B5227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§3 Права и обязанности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……………………………………………………</w:t>
            </w:r>
          </w:p>
          <w:p w:rsidR="00C576B1" w:rsidRDefault="00C576B1" w:rsidP="00B5227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§4 Должностная ответственность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…………………………………………</w:t>
            </w:r>
          </w:p>
          <w:p w:rsidR="00C576B1" w:rsidRDefault="00C576B1" w:rsidP="00B5227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§5 Материально-техническое обеспечение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………………………………</w:t>
            </w:r>
          </w:p>
          <w:p w:rsidR="00FD5BCE" w:rsidRDefault="00FD5BCE" w:rsidP="00B5227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§6 Взаимодействие с другими подразделениями …………………………</w:t>
            </w:r>
            <w:r w:rsidR="004A6ABD">
              <w:rPr>
                <w:bCs/>
                <w:sz w:val="28"/>
                <w:szCs w:val="28"/>
              </w:rPr>
              <w:t>..</w:t>
            </w:r>
          </w:p>
          <w:p w:rsidR="00C576B1" w:rsidRPr="008923FB" w:rsidRDefault="00C576B1" w:rsidP="00122510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</w:t>
            </w:r>
            <w:r w:rsidR="00FD5BCE">
              <w:rPr>
                <w:bCs/>
                <w:sz w:val="28"/>
                <w:szCs w:val="28"/>
              </w:rPr>
              <w:t>7</w:t>
            </w:r>
            <w:r>
              <w:rPr>
                <w:bCs/>
                <w:sz w:val="28"/>
                <w:szCs w:val="28"/>
              </w:rPr>
              <w:t xml:space="preserve"> Поощрение сотрудников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………………………………………………</w:t>
            </w:r>
            <w:r w:rsidR="004A6ABD">
              <w:rPr>
                <w:bCs/>
                <w:sz w:val="28"/>
                <w:szCs w:val="28"/>
              </w:rPr>
              <w:t>.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596" w:type="dxa"/>
            <w:shd w:val="clear" w:color="auto" w:fill="auto"/>
          </w:tcPr>
          <w:p w:rsidR="003E27D1" w:rsidRDefault="00C555B5" w:rsidP="001E396D">
            <w:pPr>
              <w:pStyle w:val="a5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  <w:p w:rsidR="003E27D1" w:rsidRDefault="005769E1" w:rsidP="001E396D">
            <w:pPr>
              <w:pStyle w:val="a5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  <w:p w:rsidR="003E27D1" w:rsidRDefault="005769E1" w:rsidP="001E396D">
            <w:pPr>
              <w:pStyle w:val="a5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  <w:p w:rsidR="003E27D1" w:rsidRDefault="005769E1" w:rsidP="001E396D">
            <w:pPr>
              <w:pStyle w:val="a5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  <w:p w:rsidR="003E27D1" w:rsidRDefault="005769E1" w:rsidP="001E396D">
            <w:pPr>
              <w:pStyle w:val="a5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  <w:p w:rsidR="003E27D1" w:rsidRDefault="005769E1" w:rsidP="001E396D">
            <w:pPr>
              <w:pStyle w:val="a5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  <w:p w:rsidR="003E27D1" w:rsidRDefault="00257DB4" w:rsidP="001E396D">
            <w:pPr>
              <w:pStyle w:val="a5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  <w:p w:rsidR="00FD5BCE" w:rsidRPr="008923FB" w:rsidRDefault="00A46E0B" w:rsidP="00122510">
            <w:pPr>
              <w:pStyle w:val="a5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</w:tr>
      <w:tr w:rsidR="00C576B1" w:rsidRPr="001B5D70" w:rsidTr="004A6ABD"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931" w:type="dxa"/>
            <w:shd w:val="clear" w:color="auto" w:fill="auto"/>
          </w:tcPr>
          <w:p w:rsidR="00C576B1" w:rsidRPr="008923FB" w:rsidRDefault="00C576B1" w:rsidP="004A6ABD">
            <w:pPr>
              <w:pStyle w:val="a5"/>
              <w:snapToGrid w:val="0"/>
              <w:ind w:right="-308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Порядок внесения изменений</w:t>
            </w:r>
            <w:r w:rsidR="003E27D1">
              <w:rPr>
                <w:bCs/>
                <w:sz w:val="28"/>
                <w:szCs w:val="28"/>
              </w:rPr>
              <w:t xml:space="preserve"> …..</w:t>
            </w:r>
            <w:r w:rsidRPr="008923FB">
              <w:rPr>
                <w:bCs/>
                <w:sz w:val="28"/>
                <w:szCs w:val="28"/>
              </w:rPr>
              <w:t>……………………………………………</w:t>
            </w:r>
          </w:p>
        </w:tc>
        <w:tc>
          <w:tcPr>
            <w:tcW w:w="596" w:type="dxa"/>
            <w:shd w:val="clear" w:color="auto" w:fill="auto"/>
          </w:tcPr>
          <w:p w:rsidR="00C576B1" w:rsidRPr="008923FB" w:rsidRDefault="003E27D1" w:rsidP="001E396D">
            <w:pPr>
              <w:pStyle w:val="a5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5769E1">
              <w:rPr>
                <w:bCs/>
                <w:sz w:val="28"/>
                <w:szCs w:val="28"/>
              </w:rPr>
              <w:t>0</w:t>
            </w:r>
          </w:p>
        </w:tc>
      </w:tr>
      <w:tr w:rsidR="00C576B1" w:rsidRPr="001B5D70" w:rsidTr="004A6ABD"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931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Согласование, хранение и рассылка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 w:rsidRPr="008923FB">
              <w:rPr>
                <w:bCs/>
                <w:sz w:val="28"/>
                <w:szCs w:val="28"/>
              </w:rPr>
              <w:t>……………………………………</w:t>
            </w:r>
            <w:r w:rsidR="004A6ABD">
              <w:rPr>
                <w:bCs/>
                <w:sz w:val="28"/>
                <w:szCs w:val="28"/>
              </w:rPr>
              <w:t>…</w:t>
            </w:r>
          </w:p>
        </w:tc>
        <w:tc>
          <w:tcPr>
            <w:tcW w:w="596" w:type="dxa"/>
            <w:shd w:val="clear" w:color="auto" w:fill="auto"/>
          </w:tcPr>
          <w:p w:rsidR="00C576B1" w:rsidRPr="008923FB" w:rsidRDefault="003E27D1" w:rsidP="001E396D">
            <w:pPr>
              <w:pStyle w:val="a5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5769E1">
              <w:rPr>
                <w:bCs/>
                <w:sz w:val="28"/>
                <w:szCs w:val="28"/>
              </w:rPr>
              <w:t>0</w:t>
            </w:r>
          </w:p>
        </w:tc>
      </w:tr>
    </w:tbl>
    <w:p w:rsidR="00C576B1" w:rsidRDefault="00C576B1" w:rsidP="00C576B1">
      <w:pPr>
        <w:keepNext/>
        <w:widowControl w:val="0"/>
        <w:shd w:val="clear" w:color="auto" w:fill="FFFFFF"/>
        <w:tabs>
          <w:tab w:val="left" w:pos="567"/>
        </w:tabs>
        <w:autoSpaceDE w:val="0"/>
        <w:rPr>
          <w:b/>
          <w:sz w:val="28"/>
          <w:szCs w:val="28"/>
        </w:rPr>
      </w:pPr>
    </w:p>
    <w:p w:rsidR="001E396D" w:rsidRDefault="001E396D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567"/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lastRenderedPageBreak/>
        <w:t>Глава 1. Область применения</w:t>
      </w: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567"/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</w:p>
    <w:p w:rsidR="00C576B1" w:rsidRPr="004A6ABD" w:rsidRDefault="007B0DD1" w:rsidP="00C053DF">
      <w:pPr>
        <w:pStyle w:val="Default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proofErr w:type="gramStart"/>
      <w:r w:rsidRPr="004A6ABD">
        <w:rPr>
          <w:sz w:val="28"/>
          <w:szCs w:val="28"/>
        </w:rPr>
        <w:t xml:space="preserve">Настоящее Положение </w:t>
      </w:r>
      <w:r w:rsidR="004A6ABD" w:rsidRPr="004A6ABD">
        <w:rPr>
          <w:sz w:val="28"/>
          <w:szCs w:val="28"/>
        </w:rPr>
        <w:t xml:space="preserve">о </w:t>
      </w:r>
      <w:r w:rsidR="004A6ABD" w:rsidRPr="004A6ABD">
        <w:rPr>
          <w:bCs/>
          <w:sz w:val="28"/>
        </w:rPr>
        <w:t>лаборатории физических дисциплин</w:t>
      </w:r>
      <w:r w:rsidR="004A6ABD" w:rsidRPr="004A6ABD">
        <w:rPr>
          <w:sz w:val="28"/>
          <w:szCs w:val="28"/>
        </w:rPr>
        <w:t xml:space="preserve"> </w:t>
      </w:r>
      <w:r w:rsidRPr="004A6ABD">
        <w:rPr>
          <w:sz w:val="28"/>
          <w:szCs w:val="28"/>
        </w:rPr>
        <w:t xml:space="preserve">(далее – Положение) </w:t>
      </w:r>
      <w:r w:rsidR="00BF1160" w:rsidRPr="00A23101">
        <w:rPr>
          <w:sz w:val="28"/>
          <w:szCs w:val="28"/>
        </w:rPr>
        <w:t xml:space="preserve">устанавливает требования по административно-правовому закреплению за </w:t>
      </w:r>
      <w:r w:rsidR="004A6ABD" w:rsidRPr="004A6ABD">
        <w:rPr>
          <w:bCs/>
          <w:sz w:val="28"/>
        </w:rPr>
        <w:t>лаборатори</w:t>
      </w:r>
      <w:r w:rsidR="00BF1160">
        <w:rPr>
          <w:bCs/>
          <w:sz w:val="28"/>
        </w:rPr>
        <w:t>ей</w:t>
      </w:r>
      <w:r w:rsidR="004A6ABD" w:rsidRPr="004A6ABD">
        <w:rPr>
          <w:bCs/>
          <w:sz w:val="28"/>
        </w:rPr>
        <w:t xml:space="preserve"> физических дисциплин</w:t>
      </w:r>
      <w:r w:rsidR="004A6ABD" w:rsidRPr="004A6ABD">
        <w:rPr>
          <w:sz w:val="28"/>
          <w:szCs w:val="28"/>
        </w:rPr>
        <w:t xml:space="preserve"> </w:t>
      </w:r>
      <w:r w:rsidR="003A3356" w:rsidRPr="004A6ABD">
        <w:rPr>
          <w:sz w:val="28"/>
          <w:szCs w:val="28"/>
        </w:rPr>
        <w:t xml:space="preserve">(далее – Лаборатория) кафедры физики, математики и цифровых технологий </w:t>
      </w:r>
      <w:r w:rsidRPr="004A6ABD">
        <w:rPr>
          <w:sz w:val="28"/>
          <w:szCs w:val="28"/>
        </w:rPr>
        <w:t xml:space="preserve">(далее – Кафедра) </w:t>
      </w:r>
      <w:r w:rsidR="003A3356" w:rsidRPr="004A6ABD">
        <w:rPr>
          <w:sz w:val="28"/>
          <w:szCs w:val="28"/>
        </w:rPr>
        <w:t xml:space="preserve">Педагогического института имени У. </w:t>
      </w:r>
      <w:proofErr w:type="spellStart"/>
      <w:r w:rsidR="003A3356" w:rsidRPr="004A6ABD">
        <w:rPr>
          <w:sz w:val="28"/>
          <w:szCs w:val="28"/>
        </w:rPr>
        <w:t>Султангазина</w:t>
      </w:r>
      <w:proofErr w:type="spellEnd"/>
      <w:r w:rsidR="003A3356" w:rsidRPr="004A6ABD">
        <w:rPr>
          <w:sz w:val="28"/>
          <w:szCs w:val="28"/>
        </w:rPr>
        <w:t xml:space="preserve"> (далее – Институт) НАО «</w:t>
      </w:r>
      <w:proofErr w:type="spellStart"/>
      <w:r w:rsidR="003A3356" w:rsidRPr="004A6ABD">
        <w:rPr>
          <w:sz w:val="28"/>
          <w:szCs w:val="28"/>
        </w:rPr>
        <w:t>Костанайский</w:t>
      </w:r>
      <w:proofErr w:type="spellEnd"/>
      <w:r w:rsidR="003A3356" w:rsidRPr="004A6ABD">
        <w:rPr>
          <w:sz w:val="28"/>
          <w:szCs w:val="28"/>
        </w:rPr>
        <w:t xml:space="preserve"> региональный университет имени А. </w:t>
      </w:r>
      <w:proofErr w:type="spellStart"/>
      <w:r w:rsidR="003A3356" w:rsidRPr="004A6ABD">
        <w:rPr>
          <w:sz w:val="28"/>
          <w:szCs w:val="28"/>
        </w:rPr>
        <w:t>Байтурсынова</w:t>
      </w:r>
      <w:proofErr w:type="spellEnd"/>
      <w:r w:rsidR="003A3356" w:rsidRPr="004A6ABD">
        <w:rPr>
          <w:sz w:val="28"/>
          <w:szCs w:val="28"/>
        </w:rPr>
        <w:t>» (далее – КРУ)</w:t>
      </w:r>
      <w:r w:rsidR="00BF1160">
        <w:rPr>
          <w:sz w:val="28"/>
          <w:szCs w:val="28"/>
        </w:rPr>
        <w:t xml:space="preserve"> </w:t>
      </w:r>
      <w:r w:rsidR="00BF1160" w:rsidRPr="00A23101">
        <w:rPr>
          <w:sz w:val="28"/>
          <w:szCs w:val="28"/>
        </w:rPr>
        <w:t>его структуры, функциональных обязанностей, полномочий (прав) и ответственности</w:t>
      </w:r>
      <w:r w:rsidR="00BF1160">
        <w:rPr>
          <w:sz w:val="28"/>
          <w:szCs w:val="28"/>
        </w:rPr>
        <w:t>.</w:t>
      </w:r>
      <w:proofErr w:type="gramEnd"/>
    </w:p>
    <w:p w:rsidR="00C576B1" w:rsidRPr="001212CF" w:rsidRDefault="00C576B1" w:rsidP="00A23101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1212CF">
        <w:rPr>
          <w:sz w:val="28"/>
          <w:szCs w:val="28"/>
        </w:rPr>
        <w:t xml:space="preserve">Требования настоящего </w:t>
      </w:r>
      <w:r w:rsidR="00572E7C" w:rsidRPr="001212CF">
        <w:rPr>
          <w:sz w:val="28"/>
          <w:szCs w:val="28"/>
        </w:rPr>
        <w:t>П</w:t>
      </w:r>
      <w:r w:rsidRPr="001212CF">
        <w:rPr>
          <w:sz w:val="28"/>
          <w:szCs w:val="28"/>
        </w:rPr>
        <w:t xml:space="preserve">оложения </w:t>
      </w:r>
      <w:r w:rsidR="00BF1160" w:rsidRPr="00A23101">
        <w:rPr>
          <w:sz w:val="28"/>
          <w:szCs w:val="28"/>
        </w:rPr>
        <w:t xml:space="preserve">обязательны для руководства всеми сотрудниками подразделения и являются основанием для разработки должностных инструкций руководителя и сотрудников </w:t>
      </w:r>
      <w:r w:rsidR="001212CF" w:rsidRPr="001212CF">
        <w:rPr>
          <w:sz w:val="28"/>
          <w:szCs w:val="28"/>
        </w:rPr>
        <w:t>Лаборатории Кафедры</w:t>
      </w:r>
      <w:r w:rsidR="001212CF">
        <w:rPr>
          <w:sz w:val="28"/>
          <w:szCs w:val="28"/>
        </w:rPr>
        <w:t>.</w:t>
      </w:r>
    </w:p>
    <w:p w:rsidR="001212CF" w:rsidRPr="001212CF" w:rsidRDefault="001212CF" w:rsidP="00A23101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C576B1" w:rsidRPr="00B52275" w:rsidRDefault="00C576B1" w:rsidP="00A23101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  <w:r w:rsidRPr="00B52275">
        <w:rPr>
          <w:b/>
          <w:sz w:val="28"/>
          <w:szCs w:val="28"/>
        </w:rPr>
        <w:t>Глава 2. Нормативные ссылки</w:t>
      </w:r>
    </w:p>
    <w:p w:rsidR="00C576B1" w:rsidRPr="00B52275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B52275" w:rsidRDefault="00C576B1" w:rsidP="00A23101">
      <w:pPr>
        <w:pStyle w:val="a8"/>
        <w:numPr>
          <w:ilvl w:val="0"/>
          <w:numId w:val="4"/>
        </w:numPr>
        <w:shd w:val="clear" w:color="auto" w:fill="FFFFFF"/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B52275">
        <w:rPr>
          <w:sz w:val="28"/>
          <w:szCs w:val="28"/>
        </w:rPr>
        <w:t xml:space="preserve">Настоящее </w:t>
      </w:r>
      <w:r w:rsidR="00572E7C" w:rsidRPr="00B52275">
        <w:rPr>
          <w:sz w:val="28"/>
          <w:szCs w:val="28"/>
        </w:rPr>
        <w:t>П</w:t>
      </w:r>
      <w:r w:rsidRPr="00B52275">
        <w:rPr>
          <w:sz w:val="28"/>
          <w:szCs w:val="28"/>
        </w:rPr>
        <w:t>оложение разработано на основании следующих нормативных документов:</w:t>
      </w:r>
    </w:p>
    <w:p w:rsidR="00BF1160" w:rsidRPr="00BF1160" w:rsidRDefault="00B720F3" w:rsidP="00A23101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3101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2015г.№ </w:t>
      </w:r>
      <w:r w:rsidRPr="00A23101">
        <w:rPr>
          <w:rFonts w:ascii="Times New Roman" w:hAnsi="Times New Roman" w:cs="Times New Roman"/>
          <w:bCs/>
          <w:sz w:val="28"/>
          <w:szCs w:val="28"/>
        </w:rPr>
        <w:t>414-V</w:t>
      </w:r>
      <w:r w:rsidRPr="00A23101">
        <w:rPr>
          <w:rFonts w:ascii="Times New Roman" w:hAnsi="Times New Roman" w:cs="Times New Roman"/>
          <w:sz w:val="28"/>
          <w:szCs w:val="28"/>
        </w:rPr>
        <w:t>;</w:t>
      </w:r>
    </w:p>
    <w:p w:rsidR="00C576B1" w:rsidRPr="00B52275" w:rsidRDefault="00B52275" w:rsidP="00A23101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2275">
        <w:rPr>
          <w:rFonts w:ascii="Times New Roman" w:hAnsi="Times New Roman" w:cs="Times New Roman"/>
          <w:sz w:val="28"/>
          <w:szCs w:val="28"/>
          <w:shd w:val="clear" w:color="auto" w:fill="FFFFFF"/>
        </w:rPr>
        <w:t>Закон Республики Казахстан от 27 июля 2007 года № 319-III «Об образовании» (с изменениями и дополнениями по состоянию на 01.09.2022 г.)</w:t>
      </w:r>
      <w:r w:rsidRPr="00B52275">
        <w:rPr>
          <w:rFonts w:ascii="Times New Roman" w:hAnsi="Times New Roman" w:cs="Times New Roman"/>
          <w:sz w:val="28"/>
          <w:szCs w:val="28"/>
        </w:rPr>
        <w:t>;</w:t>
      </w:r>
    </w:p>
    <w:p w:rsidR="00B52275" w:rsidRPr="00B52275" w:rsidRDefault="00B52275" w:rsidP="00B52275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2275">
        <w:rPr>
          <w:rFonts w:ascii="Times New Roman" w:hAnsi="Times New Roman" w:cs="Times New Roman"/>
          <w:sz w:val="28"/>
          <w:szCs w:val="28"/>
          <w:shd w:val="clear" w:color="auto" w:fill="FFFFFF"/>
        </w:rPr>
        <w:t>ГОСО РК 5.03.014-2006 «Образование высшее профессиональное. Учебные и научные лаборатории вузов. Основные положения»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B52275" w:rsidRPr="00B52275" w:rsidRDefault="00B52275" w:rsidP="00B52275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52275">
        <w:rPr>
          <w:rFonts w:ascii="Times New Roman" w:hAnsi="Times New Roman" w:cs="Times New Roman"/>
          <w:sz w:val="28"/>
          <w:szCs w:val="28"/>
          <w:shd w:val="clear" w:color="auto" w:fill="FFFFFF"/>
        </w:rPr>
        <w:t>СТ</w:t>
      </w:r>
      <w:proofErr w:type="gramEnd"/>
      <w:r w:rsidRPr="00B522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РК 1158-2002 Материально-техническая база организаций образования</w:t>
      </w:r>
      <w:r w:rsidRPr="00B52275">
        <w:rPr>
          <w:rFonts w:ascii="Times New Roman" w:hAnsi="Times New Roman" w:cs="Times New Roman"/>
          <w:sz w:val="28"/>
          <w:szCs w:val="28"/>
        </w:rPr>
        <w:t>;</w:t>
      </w:r>
    </w:p>
    <w:p w:rsidR="00C576B1" w:rsidRPr="00B52275" w:rsidRDefault="00B52275" w:rsidP="00B52275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52275">
        <w:rPr>
          <w:rFonts w:ascii="Times New Roman" w:eastAsiaTheme="minorHAnsi" w:hAnsi="Times New Roman" w:cs="Times New Roman"/>
          <w:sz w:val="28"/>
          <w:szCs w:val="28"/>
          <w:lang w:eastAsia="en-US"/>
        </w:rPr>
        <w:t>СТ</w:t>
      </w:r>
      <w:proofErr w:type="gramEnd"/>
      <w:r w:rsidRPr="00B5227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РК 1157-2002 Образование высшее профессиональное. Системы</w:t>
      </w:r>
      <w:r w:rsidRPr="00B52275">
        <w:rPr>
          <w:rFonts w:ascii="Times New Roman" w:hAnsi="Times New Roman" w:cs="Times New Roman"/>
          <w:sz w:val="28"/>
          <w:szCs w:val="28"/>
        </w:rPr>
        <w:t xml:space="preserve"> </w:t>
      </w:r>
      <w:r w:rsidRPr="00B52275">
        <w:rPr>
          <w:rFonts w:ascii="Times New Roman" w:eastAsiaTheme="minorHAnsi" w:hAnsi="Times New Roman" w:cs="Times New Roman"/>
          <w:sz w:val="28"/>
          <w:szCs w:val="28"/>
          <w:lang w:eastAsia="en-US"/>
        </w:rPr>
        <w:t>менеджмента качества организаций образования</w:t>
      </w:r>
      <w:r w:rsidR="00C576B1" w:rsidRPr="00B52275">
        <w:rPr>
          <w:rFonts w:ascii="Times New Roman" w:hAnsi="Times New Roman" w:cs="Times New Roman"/>
          <w:sz w:val="28"/>
          <w:szCs w:val="28"/>
        </w:rPr>
        <w:t>;</w:t>
      </w:r>
    </w:p>
    <w:p w:rsidR="00C576B1" w:rsidRPr="00B52275" w:rsidRDefault="00C576B1" w:rsidP="00B52275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B52275">
        <w:rPr>
          <w:sz w:val="28"/>
          <w:szCs w:val="28"/>
        </w:rPr>
        <w:t>Устав</w:t>
      </w:r>
      <w:r w:rsidR="00B53250">
        <w:rPr>
          <w:sz w:val="28"/>
          <w:szCs w:val="28"/>
        </w:rPr>
        <w:t xml:space="preserve"> </w:t>
      </w:r>
      <w:r w:rsidRPr="00B52275">
        <w:rPr>
          <w:sz w:val="28"/>
          <w:szCs w:val="28"/>
        </w:rPr>
        <w:t>НАО «</w:t>
      </w:r>
      <w:proofErr w:type="spellStart"/>
      <w:r w:rsidRPr="00B52275">
        <w:rPr>
          <w:sz w:val="28"/>
          <w:szCs w:val="28"/>
        </w:rPr>
        <w:t>Костанайский</w:t>
      </w:r>
      <w:proofErr w:type="spellEnd"/>
      <w:r w:rsidRPr="00B52275">
        <w:rPr>
          <w:sz w:val="28"/>
          <w:szCs w:val="28"/>
        </w:rPr>
        <w:t xml:space="preserve"> региональный университет имени </w:t>
      </w:r>
      <w:r w:rsidR="009E5121" w:rsidRPr="00B52275">
        <w:rPr>
          <w:sz w:val="28"/>
          <w:szCs w:val="28"/>
        </w:rPr>
        <w:t>А.</w:t>
      </w:r>
      <w:r w:rsidRPr="00B52275">
        <w:rPr>
          <w:sz w:val="28"/>
          <w:szCs w:val="28"/>
        </w:rPr>
        <w:t>Байтурсынова», утвержден</w:t>
      </w:r>
      <w:r w:rsidR="009E5121" w:rsidRPr="00B52275">
        <w:rPr>
          <w:sz w:val="28"/>
          <w:szCs w:val="28"/>
        </w:rPr>
        <w:t>ный</w:t>
      </w:r>
      <w:r w:rsidRPr="00B52275">
        <w:rPr>
          <w:sz w:val="28"/>
          <w:szCs w:val="28"/>
        </w:rPr>
        <w:t xml:space="preserve"> приказом Председателя Комитета государственного имущества и приватизации Министерства финансов Республики Казахстан от 05 июня 2020 года</w:t>
      </w:r>
      <w:r w:rsidR="009E5121" w:rsidRPr="00B52275">
        <w:rPr>
          <w:sz w:val="28"/>
          <w:szCs w:val="28"/>
        </w:rPr>
        <w:t xml:space="preserve"> № 350</w:t>
      </w:r>
      <w:r w:rsidRPr="00B52275">
        <w:rPr>
          <w:sz w:val="28"/>
          <w:szCs w:val="28"/>
        </w:rPr>
        <w:t>;</w:t>
      </w:r>
    </w:p>
    <w:p w:rsidR="00B720F3" w:rsidRPr="00B720F3" w:rsidRDefault="00B720F3" w:rsidP="00B52275">
      <w:pPr>
        <w:numPr>
          <w:ilvl w:val="0"/>
          <w:numId w:val="2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A23101">
        <w:rPr>
          <w:color w:val="000000"/>
          <w:sz w:val="28"/>
          <w:szCs w:val="28"/>
        </w:rPr>
        <w:t>СО 0</w:t>
      </w:r>
      <w:r>
        <w:rPr>
          <w:color w:val="000000"/>
          <w:sz w:val="28"/>
          <w:szCs w:val="28"/>
        </w:rPr>
        <w:t>81</w:t>
      </w:r>
      <w:r w:rsidRPr="00A23101">
        <w:rPr>
          <w:color w:val="000000"/>
          <w:sz w:val="28"/>
          <w:szCs w:val="28"/>
        </w:rPr>
        <w:t>-202</w:t>
      </w:r>
      <w:r>
        <w:rPr>
          <w:color w:val="000000"/>
          <w:sz w:val="28"/>
          <w:szCs w:val="28"/>
        </w:rPr>
        <w:t>2</w:t>
      </w:r>
      <w:r w:rsidRPr="00A23101">
        <w:rPr>
          <w:color w:val="000000"/>
          <w:sz w:val="28"/>
          <w:szCs w:val="28"/>
        </w:rPr>
        <w:t xml:space="preserve"> Стандарт организации. Делопроизводство;</w:t>
      </w:r>
    </w:p>
    <w:p w:rsidR="00B720F3" w:rsidRPr="00B720F3" w:rsidRDefault="00B720F3" w:rsidP="00B52275">
      <w:pPr>
        <w:numPr>
          <w:ilvl w:val="0"/>
          <w:numId w:val="2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A23101">
        <w:rPr>
          <w:color w:val="000000"/>
          <w:sz w:val="28"/>
          <w:szCs w:val="28"/>
        </w:rPr>
        <w:t>ДП 0</w:t>
      </w:r>
      <w:r>
        <w:rPr>
          <w:color w:val="000000"/>
          <w:sz w:val="28"/>
          <w:szCs w:val="28"/>
        </w:rPr>
        <w:t>82</w:t>
      </w:r>
      <w:r w:rsidRPr="00A23101">
        <w:rPr>
          <w:color w:val="000000"/>
          <w:sz w:val="28"/>
          <w:szCs w:val="28"/>
        </w:rPr>
        <w:t>-202</w:t>
      </w:r>
      <w:r>
        <w:rPr>
          <w:color w:val="000000"/>
          <w:sz w:val="28"/>
          <w:szCs w:val="28"/>
        </w:rPr>
        <w:t>2</w:t>
      </w:r>
      <w:r w:rsidRPr="00A23101">
        <w:rPr>
          <w:color w:val="000000"/>
          <w:sz w:val="28"/>
          <w:szCs w:val="28"/>
        </w:rPr>
        <w:t xml:space="preserve"> Документированная процедура. Управление документацией;</w:t>
      </w:r>
    </w:p>
    <w:p w:rsidR="00C576B1" w:rsidRDefault="00C576B1" w:rsidP="00B52275">
      <w:pPr>
        <w:numPr>
          <w:ilvl w:val="0"/>
          <w:numId w:val="2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B52275">
        <w:rPr>
          <w:bCs/>
          <w:caps/>
          <w:sz w:val="28"/>
          <w:szCs w:val="28"/>
        </w:rPr>
        <w:t>СО</w:t>
      </w:r>
      <w:r w:rsidR="00B53250">
        <w:rPr>
          <w:bCs/>
          <w:caps/>
          <w:sz w:val="28"/>
          <w:szCs w:val="28"/>
        </w:rPr>
        <w:t xml:space="preserve"> </w:t>
      </w:r>
      <w:r w:rsidRPr="00B52275">
        <w:rPr>
          <w:bCs/>
          <w:caps/>
          <w:sz w:val="28"/>
          <w:szCs w:val="28"/>
        </w:rPr>
        <w:t>064-2022</w:t>
      </w:r>
      <w:r w:rsidRPr="00B52275">
        <w:rPr>
          <w:sz w:val="28"/>
          <w:szCs w:val="28"/>
        </w:rPr>
        <w:t xml:space="preserve"> Стандарт организации. Порядок разработки, согласования и утверждения </w:t>
      </w:r>
      <w:r w:rsidR="001212CF" w:rsidRPr="00B52275">
        <w:rPr>
          <w:sz w:val="28"/>
          <w:szCs w:val="28"/>
        </w:rPr>
        <w:t>П</w:t>
      </w:r>
      <w:r w:rsidRPr="00A23101">
        <w:rPr>
          <w:sz w:val="28"/>
          <w:szCs w:val="28"/>
        </w:rPr>
        <w:t>оложений подразделений и должностных инструкций</w:t>
      </w:r>
      <w:r w:rsidR="00B720F3">
        <w:rPr>
          <w:sz w:val="28"/>
          <w:szCs w:val="28"/>
        </w:rPr>
        <w:t>;</w:t>
      </w:r>
    </w:p>
    <w:p w:rsidR="00BF1160" w:rsidRPr="00A23101" w:rsidRDefault="00B720F3" w:rsidP="00B52275">
      <w:pPr>
        <w:numPr>
          <w:ilvl w:val="0"/>
          <w:numId w:val="2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proofErr w:type="gramStart"/>
      <w:r w:rsidRPr="00A23101">
        <w:rPr>
          <w:sz w:val="28"/>
          <w:szCs w:val="28"/>
        </w:rPr>
        <w:t>ПР</w:t>
      </w:r>
      <w:proofErr w:type="gramEnd"/>
      <w:r w:rsidRPr="00A23101">
        <w:rPr>
          <w:sz w:val="28"/>
          <w:szCs w:val="28"/>
        </w:rPr>
        <w:t> 074-2022</w:t>
      </w:r>
      <w:r>
        <w:rPr>
          <w:sz w:val="28"/>
          <w:szCs w:val="28"/>
        </w:rPr>
        <w:t xml:space="preserve">Правила. </w:t>
      </w:r>
      <w:r w:rsidRPr="00A23101">
        <w:rPr>
          <w:sz w:val="28"/>
          <w:szCs w:val="28"/>
        </w:rPr>
        <w:t>Конкурсное замещение вакантных должностей административно-управленческого персонала.</w:t>
      </w: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540"/>
          <w:tab w:val="left" w:pos="851"/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540"/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  <w:r w:rsidRPr="00833568">
        <w:rPr>
          <w:b/>
          <w:sz w:val="28"/>
          <w:szCs w:val="28"/>
        </w:rPr>
        <w:t>Глава 3. Определения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4. В настоящем Положении применяются следующие термины и определения:</w:t>
      </w:r>
    </w:p>
    <w:p w:rsidR="00623DCE" w:rsidRPr="00623DCE" w:rsidRDefault="00623DCE" w:rsidP="00023E0C">
      <w:pPr>
        <w:pStyle w:val="a8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положение подразделения – нормативный документ, устанавливающий назначение, структуру, основные функции и задачи подразделения, полномочия, ответственность и права, процедуры поощрения сотрудников подразделения</w:t>
      </w:r>
    </w:p>
    <w:p w:rsidR="00375F4C" w:rsidRPr="00023E0C" w:rsidRDefault="002B51FB" w:rsidP="00023E0C">
      <w:pPr>
        <w:pStyle w:val="a8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color w:val="000000"/>
          <w:sz w:val="28"/>
          <w:szCs w:val="28"/>
        </w:rPr>
      </w:pPr>
      <w:r w:rsidRPr="00651675">
        <w:rPr>
          <w:bCs/>
          <w:sz w:val="28"/>
          <w:szCs w:val="28"/>
        </w:rPr>
        <w:t>Л</w:t>
      </w:r>
      <w:r w:rsidR="007A4008" w:rsidRPr="00651675">
        <w:rPr>
          <w:bCs/>
          <w:sz w:val="28"/>
          <w:szCs w:val="28"/>
        </w:rPr>
        <w:t xml:space="preserve">аборатория </w:t>
      </w:r>
      <w:r w:rsidR="007A4008" w:rsidRPr="00651675">
        <w:rPr>
          <w:color w:val="000000"/>
          <w:sz w:val="28"/>
          <w:szCs w:val="28"/>
        </w:rPr>
        <w:t xml:space="preserve">– </w:t>
      </w:r>
      <w:r w:rsidR="00651675" w:rsidRPr="00651675">
        <w:rPr>
          <w:sz w:val="28"/>
          <w:szCs w:val="28"/>
        </w:rPr>
        <w:t>основн</w:t>
      </w:r>
      <w:r w:rsidR="00651675">
        <w:rPr>
          <w:sz w:val="28"/>
          <w:szCs w:val="28"/>
        </w:rPr>
        <w:t>ое</w:t>
      </w:r>
      <w:r w:rsidR="00651675" w:rsidRPr="00651675">
        <w:rPr>
          <w:sz w:val="28"/>
          <w:szCs w:val="28"/>
        </w:rPr>
        <w:t xml:space="preserve"> образовательн</w:t>
      </w:r>
      <w:r w:rsidR="00651675">
        <w:rPr>
          <w:sz w:val="28"/>
          <w:szCs w:val="28"/>
        </w:rPr>
        <w:t>ое</w:t>
      </w:r>
      <w:r w:rsidR="00651675" w:rsidRPr="00651675">
        <w:rPr>
          <w:sz w:val="28"/>
          <w:szCs w:val="28"/>
        </w:rPr>
        <w:t xml:space="preserve"> </w:t>
      </w:r>
      <w:r w:rsidR="00F91B61" w:rsidRPr="00651675">
        <w:rPr>
          <w:sz w:val="28"/>
          <w:szCs w:val="28"/>
        </w:rPr>
        <w:t>специализированное</w:t>
      </w:r>
      <w:r w:rsidR="00F91B61" w:rsidRPr="00023E0C">
        <w:rPr>
          <w:sz w:val="28"/>
          <w:szCs w:val="28"/>
        </w:rPr>
        <w:t xml:space="preserve"> структурное подразделение</w:t>
      </w:r>
      <w:r w:rsidR="00623DCE" w:rsidRPr="00623DCE">
        <w:rPr>
          <w:color w:val="000000"/>
          <w:sz w:val="28"/>
          <w:szCs w:val="28"/>
        </w:rPr>
        <w:t xml:space="preserve"> </w:t>
      </w:r>
      <w:r w:rsidR="00623DCE" w:rsidRPr="00023E0C">
        <w:rPr>
          <w:color w:val="000000"/>
          <w:sz w:val="28"/>
          <w:szCs w:val="28"/>
        </w:rPr>
        <w:t>Кафедры Института</w:t>
      </w:r>
      <w:r w:rsidR="007A4008" w:rsidRPr="00023E0C">
        <w:rPr>
          <w:color w:val="000000"/>
          <w:sz w:val="28"/>
          <w:szCs w:val="28"/>
        </w:rPr>
        <w:t xml:space="preserve">, определенное организационной структурой </w:t>
      </w:r>
      <w:proofErr w:type="spellStart"/>
      <w:proofErr w:type="gramStart"/>
      <w:r w:rsidR="00623DCE" w:rsidRPr="00A23101">
        <w:rPr>
          <w:color w:val="000000"/>
          <w:sz w:val="28"/>
          <w:szCs w:val="28"/>
        </w:rPr>
        <w:t>структурой</w:t>
      </w:r>
      <w:proofErr w:type="spellEnd"/>
      <w:proofErr w:type="gramEnd"/>
      <w:r w:rsidR="00623DCE" w:rsidRPr="00A23101">
        <w:rPr>
          <w:color w:val="000000"/>
          <w:sz w:val="28"/>
          <w:szCs w:val="28"/>
        </w:rPr>
        <w:t xml:space="preserve"> управления КРУ имени А.Байтурсынова</w:t>
      </w:r>
      <w:r w:rsidR="007A4008" w:rsidRPr="00023E0C">
        <w:rPr>
          <w:color w:val="000000"/>
          <w:sz w:val="28"/>
          <w:szCs w:val="28"/>
        </w:rPr>
        <w:t xml:space="preserve">; </w:t>
      </w:r>
    </w:p>
    <w:p w:rsidR="00646D0D" w:rsidRPr="00023E0C" w:rsidRDefault="00F63619" w:rsidP="00023E0C">
      <w:pPr>
        <w:pStyle w:val="a8"/>
        <w:numPr>
          <w:ilvl w:val="0"/>
          <w:numId w:val="17"/>
        </w:numPr>
        <w:shd w:val="clear" w:color="auto" w:fill="FFFFFF"/>
        <w:tabs>
          <w:tab w:val="left" w:pos="567"/>
          <w:tab w:val="left" w:pos="993"/>
        </w:tabs>
        <w:ind w:left="0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bCs/>
          <w:sz w:val="28"/>
          <w:szCs w:val="28"/>
        </w:rPr>
        <w:t>Л</w:t>
      </w:r>
      <w:r w:rsidRPr="00023E0C">
        <w:rPr>
          <w:bCs/>
          <w:sz w:val="28"/>
          <w:szCs w:val="28"/>
        </w:rPr>
        <w:t>аборатория</w:t>
      </w:r>
      <w:r w:rsidRPr="00023E0C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bCs/>
          <w:sz w:val="28"/>
          <w:szCs w:val="28"/>
        </w:rPr>
        <w:t xml:space="preserve">осуществляет учебную и </w:t>
      </w:r>
      <w:proofErr w:type="spellStart"/>
      <w:r>
        <w:rPr>
          <w:bCs/>
          <w:sz w:val="28"/>
          <w:szCs w:val="28"/>
        </w:rPr>
        <w:t>внеучебную</w:t>
      </w:r>
      <w:proofErr w:type="spellEnd"/>
      <w:r>
        <w:rPr>
          <w:bCs/>
          <w:sz w:val="28"/>
          <w:szCs w:val="28"/>
        </w:rPr>
        <w:t xml:space="preserve"> работу с </w:t>
      </w:r>
      <w:proofErr w:type="gramStart"/>
      <w:r>
        <w:rPr>
          <w:bCs/>
          <w:sz w:val="28"/>
          <w:szCs w:val="28"/>
        </w:rPr>
        <w:t>обучающимися</w:t>
      </w:r>
      <w:proofErr w:type="gramEnd"/>
      <w:r w:rsidRPr="00023E0C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при</w:t>
      </w:r>
      <w:r w:rsidR="007A4008" w:rsidRPr="00023E0C">
        <w:rPr>
          <w:rFonts w:eastAsiaTheme="minorHAnsi"/>
          <w:sz w:val="28"/>
          <w:szCs w:val="28"/>
          <w:lang w:eastAsia="en-US"/>
        </w:rPr>
        <w:t xml:space="preserve"> изучения специальных дисциплин со специальным оборудованием;</w:t>
      </w:r>
    </w:p>
    <w:p w:rsidR="00C576B1" w:rsidRPr="00023E0C" w:rsidRDefault="00623DCE" w:rsidP="00023E0C">
      <w:pPr>
        <w:pStyle w:val="a8"/>
        <w:numPr>
          <w:ilvl w:val="0"/>
          <w:numId w:val="17"/>
        </w:numPr>
        <w:shd w:val="clear" w:color="auto" w:fill="FFFFFF"/>
        <w:tabs>
          <w:tab w:val="left" w:pos="567"/>
          <w:tab w:val="left" w:pos="993"/>
        </w:tabs>
        <w:ind w:left="0" w:firstLine="567"/>
        <w:jc w:val="both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>д</w:t>
      </w:r>
      <w:r w:rsidR="00C576B1" w:rsidRPr="00023E0C">
        <w:rPr>
          <w:color w:val="000000"/>
          <w:sz w:val="28"/>
          <w:szCs w:val="28"/>
        </w:rPr>
        <w:t>олжностная инструкция –</w:t>
      </w:r>
      <w:r w:rsidR="00D80677" w:rsidRPr="00023E0C">
        <w:rPr>
          <w:color w:val="000000"/>
          <w:sz w:val="28"/>
          <w:szCs w:val="28"/>
        </w:rPr>
        <w:t xml:space="preserve"> </w:t>
      </w:r>
      <w:r w:rsidR="00C576B1" w:rsidRPr="00023E0C">
        <w:rPr>
          <w:color w:val="000000"/>
          <w:sz w:val="28"/>
          <w:szCs w:val="28"/>
        </w:rPr>
        <w:t xml:space="preserve">нормативный документ, издаваемый в целях регламентации организационно-правового положения </w:t>
      </w:r>
      <w:r w:rsidR="00457C32" w:rsidRPr="00023E0C">
        <w:rPr>
          <w:color w:val="000000"/>
          <w:sz w:val="28"/>
          <w:szCs w:val="28"/>
        </w:rPr>
        <w:t xml:space="preserve">Заведующего Лабораториями, </w:t>
      </w:r>
      <w:r w:rsidR="00AA6F01" w:rsidRPr="00023E0C">
        <w:rPr>
          <w:color w:val="000000"/>
          <w:sz w:val="28"/>
          <w:szCs w:val="28"/>
        </w:rPr>
        <w:t xml:space="preserve">Лаборанта, </w:t>
      </w:r>
      <w:r w:rsidR="00457C32" w:rsidRPr="00023E0C">
        <w:rPr>
          <w:color w:val="000000"/>
          <w:sz w:val="28"/>
          <w:szCs w:val="28"/>
        </w:rPr>
        <w:t>их</w:t>
      </w:r>
      <w:r w:rsidR="00C576B1" w:rsidRPr="00023E0C">
        <w:rPr>
          <w:color w:val="000000"/>
          <w:sz w:val="28"/>
          <w:szCs w:val="28"/>
        </w:rPr>
        <w:t xml:space="preserve"> обязанностей, прав, ответственности и обеспечивающий условия для </w:t>
      </w:r>
      <w:r w:rsidR="00457C32" w:rsidRPr="00023E0C">
        <w:rPr>
          <w:color w:val="000000"/>
          <w:sz w:val="28"/>
          <w:szCs w:val="28"/>
        </w:rPr>
        <w:t>их</w:t>
      </w:r>
      <w:r w:rsidR="00C576B1" w:rsidRPr="00023E0C">
        <w:rPr>
          <w:color w:val="000000"/>
          <w:sz w:val="28"/>
          <w:szCs w:val="28"/>
        </w:rPr>
        <w:t xml:space="preserve"> эффективной деятельности.</w:t>
      </w: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Глава 4. Обозначения и сокращения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5. В настоящем Положении применяются следующие сокращения: </w:t>
      </w:r>
    </w:p>
    <w:p w:rsidR="00C66723" w:rsidRPr="001231D7" w:rsidRDefault="00C66723" w:rsidP="00C66723">
      <w:pPr>
        <w:numPr>
          <w:ilvl w:val="0"/>
          <w:numId w:val="1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firstLine="567"/>
        <w:jc w:val="both"/>
        <w:rPr>
          <w:b/>
          <w:bCs/>
          <w:spacing w:val="4"/>
          <w:sz w:val="28"/>
          <w:szCs w:val="28"/>
        </w:rPr>
      </w:pPr>
      <w:r w:rsidRPr="00B53250">
        <w:rPr>
          <w:sz w:val="28"/>
          <w:szCs w:val="28"/>
          <w:shd w:val="clear" w:color="auto" w:fill="FFFFFF"/>
        </w:rPr>
        <w:t xml:space="preserve">ГОСО РК – </w:t>
      </w:r>
      <w:r w:rsidRPr="00B53250">
        <w:rPr>
          <w:rFonts w:eastAsiaTheme="minorHAnsi"/>
          <w:sz w:val="28"/>
          <w:szCs w:val="28"/>
          <w:lang w:eastAsia="en-US"/>
        </w:rPr>
        <w:t>Государственный общеобязательный стандарт образования Республики Казахстан</w:t>
      </w:r>
      <w:r>
        <w:rPr>
          <w:sz w:val="28"/>
          <w:szCs w:val="28"/>
        </w:rPr>
        <w:t>;</w:t>
      </w:r>
    </w:p>
    <w:p w:rsidR="001231D7" w:rsidRPr="00B53250" w:rsidRDefault="0029343C" w:rsidP="00C66723">
      <w:pPr>
        <w:numPr>
          <w:ilvl w:val="0"/>
          <w:numId w:val="1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firstLine="567"/>
        <w:jc w:val="both"/>
        <w:rPr>
          <w:b/>
          <w:bCs/>
          <w:spacing w:val="4"/>
          <w:sz w:val="28"/>
          <w:szCs w:val="28"/>
        </w:rPr>
      </w:pPr>
      <w:proofErr w:type="gramStart"/>
      <w:r>
        <w:rPr>
          <w:sz w:val="28"/>
          <w:szCs w:val="28"/>
        </w:rPr>
        <w:t>СТ</w:t>
      </w:r>
      <w:proofErr w:type="gramEnd"/>
      <w:r>
        <w:rPr>
          <w:sz w:val="28"/>
          <w:szCs w:val="28"/>
        </w:rPr>
        <w:t xml:space="preserve"> РК – стандарт </w:t>
      </w:r>
      <w:r w:rsidRPr="00B53250">
        <w:rPr>
          <w:rFonts w:eastAsiaTheme="minorHAnsi"/>
          <w:sz w:val="28"/>
          <w:szCs w:val="28"/>
          <w:lang w:eastAsia="en-US"/>
        </w:rPr>
        <w:t>Республики Казахстан</w:t>
      </w:r>
      <w:r>
        <w:rPr>
          <w:sz w:val="28"/>
          <w:szCs w:val="28"/>
        </w:rPr>
        <w:t>;</w:t>
      </w:r>
    </w:p>
    <w:p w:rsidR="00C576B1" w:rsidRPr="00A23101" w:rsidRDefault="00C576B1" w:rsidP="00A23101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A23101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</w:t>
      </w:r>
      <w:proofErr w:type="spellStart"/>
      <w:r w:rsidRPr="00A23101">
        <w:rPr>
          <w:color w:val="000000"/>
          <w:spacing w:val="-10"/>
          <w:sz w:val="28"/>
          <w:szCs w:val="28"/>
        </w:rPr>
        <w:t>Костанайский</w:t>
      </w:r>
      <w:proofErr w:type="spellEnd"/>
      <w:r w:rsidRPr="00A23101">
        <w:rPr>
          <w:color w:val="000000"/>
          <w:spacing w:val="-10"/>
          <w:sz w:val="28"/>
          <w:szCs w:val="28"/>
        </w:rPr>
        <w:t xml:space="preserve"> региональный университет имени А.Байтурсынова»;</w:t>
      </w:r>
    </w:p>
    <w:p w:rsidR="00D80677" w:rsidRPr="00D80677" w:rsidRDefault="0001707D" w:rsidP="00A23101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b/>
          <w:bCs/>
          <w:spacing w:val="4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>Институт</w:t>
      </w:r>
      <w:r w:rsidR="00DE0CA2" w:rsidRPr="00D80677">
        <w:rPr>
          <w:color w:val="000000"/>
          <w:spacing w:val="-10"/>
          <w:sz w:val="28"/>
          <w:szCs w:val="28"/>
        </w:rPr>
        <w:t xml:space="preserve"> – </w:t>
      </w:r>
      <w:r w:rsidRPr="00B52275">
        <w:rPr>
          <w:sz w:val="28"/>
          <w:szCs w:val="28"/>
        </w:rPr>
        <w:t>Педагогическ</w:t>
      </w:r>
      <w:r>
        <w:rPr>
          <w:sz w:val="28"/>
          <w:szCs w:val="28"/>
        </w:rPr>
        <w:t>ий институт</w:t>
      </w:r>
      <w:r w:rsidRPr="00B52275">
        <w:rPr>
          <w:sz w:val="28"/>
          <w:szCs w:val="28"/>
        </w:rPr>
        <w:t xml:space="preserve"> имени У. </w:t>
      </w:r>
      <w:proofErr w:type="spellStart"/>
      <w:r w:rsidRPr="00B52275">
        <w:rPr>
          <w:sz w:val="28"/>
          <w:szCs w:val="28"/>
        </w:rPr>
        <w:t>Султангазина</w:t>
      </w:r>
      <w:proofErr w:type="spellEnd"/>
      <w:r w:rsidR="00DE0CA2" w:rsidRPr="00D80677">
        <w:rPr>
          <w:color w:val="000000"/>
          <w:sz w:val="28"/>
          <w:szCs w:val="28"/>
        </w:rPr>
        <w:t>;</w:t>
      </w:r>
    </w:p>
    <w:p w:rsidR="00B53250" w:rsidRPr="00AC49FA" w:rsidRDefault="00D80677" w:rsidP="00B53250">
      <w:pPr>
        <w:numPr>
          <w:ilvl w:val="0"/>
          <w:numId w:val="1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eastAsiaTheme="minorHAnsi"/>
          <w:sz w:val="28"/>
          <w:szCs w:val="28"/>
          <w:lang w:eastAsia="en-US"/>
        </w:rPr>
      </w:pPr>
      <w:r w:rsidRPr="00B53250">
        <w:rPr>
          <w:sz w:val="28"/>
          <w:szCs w:val="28"/>
        </w:rPr>
        <w:t>Кафедра – кафедра физики, математики и цифровых технологий</w:t>
      </w:r>
      <w:r w:rsidR="00950880" w:rsidRPr="00B53250">
        <w:rPr>
          <w:sz w:val="28"/>
          <w:szCs w:val="28"/>
        </w:rPr>
        <w:t>;</w:t>
      </w:r>
    </w:p>
    <w:p w:rsidR="00AC49FA" w:rsidRPr="00023E0C" w:rsidRDefault="00AC49FA" w:rsidP="00B53250">
      <w:pPr>
        <w:numPr>
          <w:ilvl w:val="0"/>
          <w:numId w:val="1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color w:val="000000"/>
          <w:sz w:val="28"/>
          <w:szCs w:val="28"/>
        </w:rPr>
        <w:t xml:space="preserve">Лаборатория </w:t>
      </w:r>
      <w:r w:rsidRPr="00A23101">
        <w:rPr>
          <w:color w:val="000000"/>
          <w:sz w:val="28"/>
          <w:szCs w:val="28"/>
        </w:rPr>
        <w:t>–</w:t>
      </w:r>
      <w:r w:rsidRPr="00AC49FA">
        <w:rPr>
          <w:bCs/>
          <w:sz w:val="28"/>
          <w:szCs w:val="28"/>
        </w:rPr>
        <w:t xml:space="preserve"> </w:t>
      </w:r>
      <w:r w:rsidR="004A6ABD" w:rsidRPr="004A6ABD">
        <w:rPr>
          <w:bCs/>
          <w:sz w:val="28"/>
        </w:rPr>
        <w:t>лаборатори</w:t>
      </w:r>
      <w:r w:rsidR="004A6ABD">
        <w:rPr>
          <w:bCs/>
          <w:sz w:val="28"/>
        </w:rPr>
        <w:t xml:space="preserve">я </w:t>
      </w:r>
      <w:r w:rsidR="004A6ABD" w:rsidRPr="004A6ABD">
        <w:rPr>
          <w:bCs/>
          <w:sz w:val="28"/>
        </w:rPr>
        <w:t>физических дисциплин</w:t>
      </w:r>
      <w:r w:rsidR="004A6AB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кафедры </w:t>
      </w:r>
      <w:r w:rsidRPr="00B53250">
        <w:rPr>
          <w:sz w:val="28"/>
          <w:szCs w:val="28"/>
        </w:rPr>
        <w:t>физики, математики и цифровых технологий</w:t>
      </w:r>
      <w:r>
        <w:rPr>
          <w:sz w:val="28"/>
          <w:szCs w:val="28"/>
        </w:rPr>
        <w:t>;</w:t>
      </w:r>
    </w:p>
    <w:p w:rsidR="00023E0C" w:rsidRPr="00C66723" w:rsidRDefault="00023E0C" w:rsidP="00B53250">
      <w:pPr>
        <w:numPr>
          <w:ilvl w:val="0"/>
          <w:numId w:val="1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УВП – учебно-вспомогательный персонал;</w:t>
      </w:r>
    </w:p>
    <w:p w:rsidR="00C66723" w:rsidRPr="00C66723" w:rsidRDefault="00AC49FA" w:rsidP="00B53250">
      <w:pPr>
        <w:numPr>
          <w:ilvl w:val="0"/>
          <w:numId w:val="1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color w:val="000000"/>
          <w:sz w:val="28"/>
          <w:szCs w:val="28"/>
        </w:rPr>
        <w:t xml:space="preserve">Заведующий </w:t>
      </w:r>
      <w:r w:rsidR="00457C32">
        <w:rPr>
          <w:color w:val="000000"/>
          <w:sz w:val="28"/>
          <w:szCs w:val="28"/>
        </w:rPr>
        <w:t>Л</w:t>
      </w:r>
      <w:r>
        <w:rPr>
          <w:color w:val="000000"/>
          <w:sz w:val="28"/>
          <w:szCs w:val="28"/>
        </w:rPr>
        <w:t>абораториями</w:t>
      </w:r>
      <w:r w:rsidR="00C66723">
        <w:rPr>
          <w:sz w:val="28"/>
          <w:szCs w:val="28"/>
        </w:rPr>
        <w:t xml:space="preserve"> – </w:t>
      </w:r>
      <w:r>
        <w:rPr>
          <w:sz w:val="28"/>
          <w:szCs w:val="28"/>
        </w:rPr>
        <w:t>заведующий</w:t>
      </w:r>
      <w:r w:rsidR="00C66723" w:rsidRPr="001212CF">
        <w:rPr>
          <w:sz w:val="28"/>
          <w:szCs w:val="28"/>
        </w:rPr>
        <w:t xml:space="preserve"> </w:t>
      </w:r>
      <w:r w:rsidR="004A6ABD" w:rsidRPr="004A6ABD">
        <w:rPr>
          <w:bCs/>
          <w:sz w:val="28"/>
        </w:rPr>
        <w:t>лаборатори</w:t>
      </w:r>
      <w:r w:rsidR="004A6ABD">
        <w:rPr>
          <w:bCs/>
          <w:sz w:val="28"/>
        </w:rPr>
        <w:t>ями</w:t>
      </w:r>
      <w:r w:rsidR="004A6ABD" w:rsidRPr="004A6ABD">
        <w:rPr>
          <w:bCs/>
          <w:sz w:val="28"/>
        </w:rPr>
        <w:t xml:space="preserve"> физических дисциплин</w:t>
      </w:r>
      <w:r w:rsidR="00C66723">
        <w:rPr>
          <w:sz w:val="28"/>
          <w:szCs w:val="28"/>
        </w:rPr>
        <w:t xml:space="preserve"> кафедры </w:t>
      </w:r>
      <w:r w:rsidR="00C66723" w:rsidRPr="00B53250">
        <w:rPr>
          <w:sz w:val="28"/>
          <w:szCs w:val="28"/>
        </w:rPr>
        <w:t>физики, математики и цифровых технологий</w:t>
      </w:r>
      <w:r w:rsidR="00C66723">
        <w:rPr>
          <w:sz w:val="28"/>
          <w:szCs w:val="28"/>
        </w:rPr>
        <w:t>;</w:t>
      </w:r>
    </w:p>
    <w:p w:rsidR="00C66723" w:rsidRPr="00AC49FA" w:rsidRDefault="00AC49FA" w:rsidP="00B53250">
      <w:pPr>
        <w:numPr>
          <w:ilvl w:val="0"/>
          <w:numId w:val="1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Лаборант – </w:t>
      </w:r>
      <w:r w:rsidR="00575D3C">
        <w:rPr>
          <w:sz w:val="28"/>
          <w:szCs w:val="28"/>
        </w:rPr>
        <w:t>сотрудник</w:t>
      </w:r>
      <w:r w:rsidRPr="001212CF">
        <w:rPr>
          <w:sz w:val="28"/>
          <w:szCs w:val="28"/>
        </w:rPr>
        <w:t xml:space="preserve"> </w:t>
      </w:r>
      <w:r w:rsidR="004A6ABD" w:rsidRPr="004A6ABD">
        <w:rPr>
          <w:bCs/>
          <w:sz w:val="28"/>
        </w:rPr>
        <w:t>лаборатори</w:t>
      </w:r>
      <w:r w:rsidR="004A6ABD">
        <w:rPr>
          <w:bCs/>
          <w:sz w:val="28"/>
        </w:rPr>
        <w:t>и</w:t>
      </w:r>
      <w:r w:rsidR="004A6ABD" w:rsidRPr="004A6ABD">
        <w:rPr>
          <w:bCs/>
          <w:sz w:val="28"/>
        </w:rPr>
        <w:t xml:space="preserve"> физических дисциплин</w:t>
      </w:r>
      <w:r w:rsidR="004A6AB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кафедры </w:t>
      </w:r>
      <w:r w:rsidRPr="00B53250">
        <w:rPr>
          <w:sz w:val="28"/>
          <w:szCs w:val="28"/>
        </w:rPr>
        <w:t>физики, математики и цифровых технологий</w:t>
      </w:r>
      <w:r>
        <w:rPr>
          <w:sz w:val="28"/>
          <w:szCs w:val="28"/>
        </w:rPr>
        <w:t>;</w:t>
      </w:r>
    </w:p>
    <w:p w:rsidR="00AC49FA" w:rsidRPr="00222E90" w:rsidRDefault="00974279" w:rsidP="00B53250">
      <w:pPr>
        <w:numPr>
          <w:ilvl w:val="0"/>
          <w:numId w:val="1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ОП – </w:t>
      </w:r>
      <w:r w:rsidR="00E44F15" w:rsidRPr="001C6860">
        <w:rPr>
          <w:sz w:val="28"/>
          <w:szCs w:val="28"/>
        </w:rPr>
        <w:t>О</w:t>
      </w:r>
      <w:r w:rsidRPr="001C6860">
        <w:rPr>
          <w:sz w:val="28"/>
          <w:szCs w:val="28"/>
        </w:rPr>
        <w:t>бразовательн</w:t>
      </w:r>
      <w:r>
        <w:rPr>
          <w:sz w:val="28"/>
          <w:szCs w:val="28"/>
        </w:rPr>
        <w:t>ая</w:t>
      </w:r>
      <w:r w:rsidRPr="001C6860">
        <w:rPr>
          <w:sz w:val="28"/>
          <w:szCs w:val="28"/>
        </w:rPr>
        <w:t xml:space="preserve"> </w:t>
      </w:r>
      <w:r w:rsidR="00E44F15" w:rsidRPr="001C6860">
        <w:rPr>
          <w:sz w:val="28"/>
          <w:szCs w:val="28"/>
        </w:rPr>
        <w:t>П</w:t>
      </w:r>
      <w:r w:rsidRPr="001C6860">
        <w:rPr>
          <w:sz w:val="28"/>
          <w:szCs w:val="28"/>
        </w:rPr>
        <w:t>рограмм</w:t>
      </w:r>
      <w:r>
        <w:rPr>
          <w:sz w:val="28"/>
          <w:szCs w:val="28"/>
        </w:rPr>
        <w:t>а</w:t>
      </w:r>
      <w:r w:rsidR="00222E90">
        <w:rPr>
          <w:sz w:val="28"/>
          <w:szCs w:val="28"/>
        </w:rPr>
        <w:t>;</w:t>
      </w:r>
    </w:p>
    <w:p w:rsidR="00222E90" w:rsidRPr="00B53250" w:rsidRDefault="00222E90" w:rsidP="00B53250">
      <w:pPr>
        <w:numPr>
          <w:ilvl w:val="0"/>
          <w:numId w:val="1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ОУП – </w:t>
      </w:r>
      <w:r w:rsidRPr="00A23101">
        <w:rPr>
          <w:color w:val="000000"/>
          <w:sz w:val="28"/>
          <w:szCs w:val="28"/>
        </w:rPr>
        <w:t>отдел управления персоналом</w:t>
      </w:r>
      <w:r>
        <w:rPr>
          <w:color w:val="000000"/>
          <w:sz w:val="28"/>
          <w:szCs w:val="28"/>
        </w:rPr>
        <w:t>.</w:t>
      </w:r>
    </w:p>
    <w:p w:rsidR="00D80677" w:rsidRDefault="00D80677" w:rsidP="00A23101">
      <w:pPr>
        <w:tabs>
          <w:tab w:val="left" w:pos="993"/>
        </w:tabs>
        <w:ind w:firstLine="567"/>
        <w:jc w:val="both"/>
        <w:rPr>
          <w:b/>
          <w:bCs/>
          <w:spacing w:val="4"/>
          <w:sz w:val="28"/>
          <w:szCs w:val="28"/>
        </w:rPr>
      </w:pPr>
    </w:p>
    <w:p w:rsidR="00C576B1" w:rsidRPr="004A6ABD" w:rsidRDefault="00C576B1" w:rsidP="00A23101">
      <w:pPr>
        <w:tabs>
          <w:tab w:val="left" w:pos="993"/>
        </w:tabs>
        <w:ind w:firstLine="567"/>
        <w:jc w:val="both"/>
        <w:rPr>
          <w:b/>
          <w:bCs/>
          <w:spacing w:val="4"/>
          <w:sz w:val="28"/>
          <w:szCs w:val="28"/>
        </w:rPr>
      </w:pPr>
      <w:r w:rsidRPr="00A23101">
        <w:rPr>
          <w:b/>
          <w:bCs/>
          <w:spacing w:val="4"/>
          <w:sz w:val="28"/>
          <w:szCs w:val="28"/>
        </w:rPr>
        <w:lastRenderedPageBreak/>
        <w:t>Глава 5. Ответственность</w:t>
      </w:r>
      <w:r w:rsidR="000D486F">
        <w:rPr>
          <w:b/>
          <w:bCs/>
          <w:spacing w:val="4"/>
          <w:sz w:val="28"/>
          <w:szCs w:val="28"/>
        </w:rPr>
        <w:t xml:space="preserve"> </w:t>
      </w:r>
      <w:r w:rsidRPr="00A23101">
        <w:rPr>
          <w:b/>
          <w:bCs/>
          <w:spacing w:val="4"/>
          <w:sz w:val="28"/>
          <w:szCs w:val="28"/>
        </w:rPr>
        <w:t xml:space="preserve">и </w:t>
      </w:r>
      <w:r w:rsidRPr="004A6ABD">
        <w:rPr>
          <w:b/>
          <w:bCs/>
          <w:spacing w:val="4"/>
          <w:sz w:val="28"/>
          <w:szCs w:val="28"/>
        </w:rPr>
        <w:t>полномочия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b/>
          <w:bCs/>
          <w:spacing w:val="4"/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6. Ответственность и полномочия за разработку настоящего Положения, его согласование, утверждение, регистрацию, ввод в действие распределяются следующим образом:</w:t>
      </w:r>
    </w:p>
    <w:p w:rsidR="00FF4ADD" w:rsidRPr="00023E0C" w:rsidRDefault="00FF4ADD" w:rsidP="00023E0C">
      <w:pPr>
        <w:pStyle w:val="a8"/>
        <w:numPr>
          <w:ilvl w:val="0"/>
          <w:numId w:val="19"/>
        </w:numPr>
        <w:shd w:val="clear" w:color="auto" w:fill="FFFFFF"/>
        <w:tabs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r w:rsidRPr="00023E0C">
        <w:rPr>
          <w:color w:val="000000"/>
          <w:sz w:val="28"/>
          <w:szCs w:val="28"/>
        </w:rPr>
        <w:t>ответственность за наличие</w:t>
      </w:r>
      <w:r w:rsidR="00BB4FDB" w:rsidRPr="00023E0C">
        <w:rPr>
          <w:color w:val="000000"/>
          <w:sz w:val="28"/>
          <w:szCs w:val="28"/>
        </w:rPr>
        <w:t xml:space="preserve"> Положения</w:t>
      </w:r>
      <w:r w:rsidRPr="00023E0C">
        <w:rPr>
          <w:color w:val="000000"/>
          <w:sz w:val="28"/>
          <w:szCs w:val="28"/>
        </w:rPr>
        <w:t xml:space="preserve">, обеспечение его хранения несет </w:t>
      </w:r>
      <w:r w:rsidR="00E055D0" w:rsidRPr="00023E0C">
        <w:rPr>
          <w:color w:val="000000"/>
          <w:sz w:val="28"/>
          <w:szCs w:val="28"/>
        </w:rPr>
        <w:t>З</w:t>
      </w:r>
      <w:r w:rsidR="00E522D1" w:rsidRPr="00023E0C">
        <w:rPr>
          <w:color w:val="000000"/>
          <w:sz w:val="28"/>
          <w:szCs w:val="28"/>
        </w:rPr>
        <w:t xml:space="preserve">аведующий </w:t>
      </w:r>
      <w:r w:rsidR="00E055D0" w:rsidRPr="00023E0C">
        <w:rPr>
          <w:color w:val="000000"/>
          <w:sz w:val="28"/>
          <w:szCs w:val="28"/>
        </w:rPr>
        <w:t>Л</w:t>
      </w:r>
      <w:r w:rsidR="00E522D1" w:rsidRPr="00023E0C">
        <w:rPr>
          <w:color w:val="000000"/>
          <w:sz w:val="28"/>
          <w:szCs w:val="28"/>
        </w:rPr>
        <w:t>абораториями</w:t>
      </w:r>
      <w:r w:rsidRPr="00023E0C">
        <w:rPr>
          <w:color w:val="000000"/>
          <w:sz w:val="28"/>
          <w:szCs w:val="28"/>
        </w:rPr>
        <w:t>;</w:t>
      </w:r>
    </w:p>
    <w:p w:rsidR="006D5C5C" w:rsidRPr="00023E0C" w:rsidRDefault="00C576B1" w:rsidP="00023E0C">
      <w:pPr>
        <w:pStyle w:val="a8"/>
        <w:numPr>
          <w:ilvl w:val="0"/>
          <w:numId w:val="19"/>
        </w:numPr>
        <w:shd w:val="clear" w:color="auto" w:fill="FFFFFF"/>
        <w:tabs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r w:rsidRPr="00023E0C">
        <w:rPr>
          <w:color w:val="000000"/>
          <w:sz w:val="28"/>
          <w:szCs w:val="28"/>
        </w:rPr>
        <w:t>ответственность за разработку Положения, его содержание, структуру, оформление</w:t>
      </w:r>
      <w:r w:rsidR="00FF4ADD" w:rsidRPr="00023E0C">
        <w:rPr>
          <w:color w:val="000000"/>
          <w:sz w:val="28"/>
          <w:szCs w:val="28"/>
        </w:rPr>
        <w:t>,</w:t>
      </w:r>
      <w:r w:rsidR="0001707D" w:rsidRPr="00023E0C">
        <w:rPr>
          <w:color w:val="000000"/>
          <w:sz w:val="28"/>
          <w:szCs w:val="28"/>
        </w:rPr>
        <w:t xml:space="preserve"> </w:t>
      </w:r>
      <w:r w:rsidR="00FF4ADD" w:rsidRPr="00023E0C">
        <w:rPr>
          <w:color w:val="000000"/>
          <w:sz w:val="28"/>
          <w:szCs w:val="28"/>
        </w:rPr>
        <w:t xml:space="preserve">своевременную актуализацию настоящего Положения, ознакомление </w:t>
      </w:r>
      <w:r w:rsidR="00AC49FA" w:rsidRPr="00023E0C">
        <w:rPr>
          <w:color w:val="000000"/>
          <w:sz w:val="28"/>
          <w:szCs w:val="28"/>
        </w:rPr>
        <w:t>Л</w:t>
      </w:r>
      <w:r w:rsidR="00E522D1" w:rsidRPr="00023E0C">
        <w:rPr>
          <w:color w:val="000000"/>
          <w:sz w:val="28"/>
          <w:szCs w:val="28"/>
        </w:rPr>
        <w:t xml:space="preserve">аборантов </w:t>
      </w:r>
      <w:r w:rsidR="00FF4ADD" w:rsidRPr="00023E0C">
        <w:rPr>
          <w:color w:val="000000"/>
          <w:sz w:val="28"/>
          <w:szCs w:val="28"/>
        </w:rPr>
        <w:t xml:space="preserve">с Положением, </w:t>
      </w:r>
      <w:r w:rsidRPr="00023E0C">
        <w:rPr>
          <w:color w:val="000000"/>
          <w:sz w:val="28"/>
          <w:szCs w:val="28"/>
        </w:rPr>
        <w:t xml:space="preserve">несет </w:t>
      </w:r>
      <w:r w:rsidR="00AC49FA" w:rsidRPr="00023E0C">
        <w:rPr>
          <w:color w:val="000000"/>
          <w:sz w:val="28"/>
          <w:szCs w:val="28"/>
        </w:rPr>
        <w:t>З</w:t>
      </w:r>
      <w:r w:rsidR="00E522D1" w:rsidRPr="00023E0C">
        <w:rPr>
          <w:color w:val="000000"/>
          <w:sz w:val="28"/>
          <w:szCs w:val="28"/>
        </w:rPr>
        <w:t xml:space="preserve">аведующий </w:t>
      </w:r>
      <w:r w:rsidR="00AC49FA" w:rsidRPr="00023E0C">
        <w:rPr>
          <w:color w:val="000000"/>
          <w:sz w:val="28"/>
          <w:szCs w:val="28"/>
        </w:rPr>
        <w:t>Л</w:t>
      </w:r>
      <w:r w:rsidR="00E522D1" w:rsidRPr="00023E0C">
        <w:rPr>
          <w:color w:val="000000"/>
          <w:sz w:val="28"/>
          <w:szCs w:val="28"/>
        </w:rPr>
        <w:t>абораториями</w:t>
      </w:r>
      <w:r w:rsidRPr="00023E0C">
        <w:rPr>
          <w:color w:val="000000"/>
          <w:sz w:val="28"/>
          <w:szCs w:val="28"/>
        </w:rPr>
        <w:t>;</w:t>
      </w:r>
    </w:p>
    <w:p w:rsidR="006D5C5C" w:rsidRPr="00023E0C" w:rsidRDefault="00C576B1" w:rsidP="00023E0C">
      <w:pPr>
        <w:pStyle w:val="a8"/>
        <w:numPr>
          <w:ilvl w:val="0"/>
          <w:numId w:val="19"/>
        </w:numPr>
        <w:shd w:val="clear" w:color="auto" w:fill="FFFFFF"/>
        <w:tabs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r w:rsidRPr="00023E0C">
        <w:rPr>
          <w:color w:val="000000"/>
          <w:sz w:val="28"/>
          <w:szCs w:val="28"/>
        </w:rPr>
        <w:t>Положение утверждается приказом Председателя Правления-</w:t>
      </w:r>
      <w:r w:rsidR="0085113C" w:rsidRPr="00023E0C">
        <w:rPr>
          <w:color w:val="000000"/>
          <w:sz w:val="28"/>
          <w:szCs w:val="28"/>
        </w:rPr>
        <w:t>Р</w:t>
      </w:r>
      <w:r w:rsidRPr="00023E0C">
        <w:rPr>
          <w:color w:val="000000"/>
          <w:sz w:val="28"/>
          <w:szCs w:val="28"/>
        </w:rPr>
        <w:t>ектора КРУ имени А.Байтурсынова</w:t>
      </w:r>
      <w:r w:rsidR="006D5C5C" w:rsidRPr="00023E0C">
        <w:rPr>
          <w:color w:val="000000"/>
          <w:sz w:val="28"/>
          <w:szCs w:val="28"/>
        </w:rPr>
        <w:t>;</w:t>
      </w:r>
    </w:p>
    <w:p w:rsidR="00C576B1" w:rsidRPr="00023E0C" w:rsidRDefault="00C576B1" w:rsidP="00023E0C">
      <w:pPr>
        <w:pStyle w:val="a8"/>
        <w:numPr>
          <w:ilvl w:val="0"/>
          <w:numId w:val="19"/>
        </w:numPr>
        <w:shd w:val="clear" w:color="auto" w:fill="FFFFFF"/>
        <w:tabs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r w:rsidRPr="00023E0C">
        <w:rPr>
          <w:sz w:val="28"/>
          <w:szCs w:val="28"/>
        </w:rPr>
        <w:t xml:space="preserve">Отдел документационного обеспечения регистрирует настоящее </w:t>
      </w:r>
      <w:r w:rsidR="00572E7C" w:rsidRPr="00023E0C">
        <w:rPr>
          <w:sz w:val="28"/>
          <w:szCs w:val="28"/>
        </w:rPr>
        <w:t>П</w:t>
      </w:r>
      <w:r w:rsidRPr="00023E0C">
        <w:rPr>
          <w:sz w:val="28"/>
          <w:szCs w:val="28"/>
        </w:rPr>
        <w:t xml:space="preserve">оложение, </w:t>
      </w:r>
      <w:r w:rsidR="006D5C5C" w:rsidRPr="00023E0C">
        <w:rPr>
          <w:sz w:val="28"/>
          <w:szCs w:val="28"/>
        </w:rPr>
        <w:t xml:space="preserve">отдел управления персоналом </w:t>
      </w:r>
      <w:r w:rsidRPr="00023E0C">
        <w:rPr>
          <w:sz w:val="28"/>
          <w:szCs w:val="28"/>
        </w:rPr>
        <w:t xml:space="preserve">издает приказ об утверждении и введении документа в действие. </w:t>
      </w:r>
    </w:p>
    <w:p w:rsidR="00C576B1" w:rsidRPr="00A23101" w:rsidRDefault="00C576B1" w:rsidP="00A23101">
      <w:pPr>
        <w:pStyle w:val="a5"/>
        <w:tabs>
          <w:tab w:val="left" w:pos="993"/>
        </w:tabs>
        <w:ind w:right="24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7. Ответственность за </w:t>
      </w:r>
      <w:r w:rsidRPr="00833568">
        <w:rPr>
          <w:sz w:val="28"/>
          <w:szCs w:val="28"/>
        </w:rPr>
        <w:t xml:space="preserve">доведение до сведения </w:t>
      </w:r>
      <w:r w:rsidR="00AC49FA" w:rsidRPr="00833568">
        <w:rPr>
          <w:color w:val="000000"/>
          <w:sz w:val="28"/>
          <w:szCs w:val="28"/>
        </w:rPr>
        <w:t>Л</w:t>
      </w:r>
      <w:r w:rsidR="00E522D1" w:rsidRPr="00833568">
        <w:rPr>
          <w:color w:val="000000"/>
          <w:sz w:val="28"/>
          <w:szCs w:val="28"/>
        </w:rPr>
        <w:t>аборантов</w:t>
      </w:r>
      <w:r w:rsidR="00E522D1">
        <w:rPr>
          <w:color w:val="000000"/>
          <w:sz w:val="28"/>
          <w:szCs w:val="28"/>
        </w:rPr>
        <w:t xml:space="preserve"> </w:t>
      </w:r>
      <w:r w:rsidRPr="00A23101">
        <w:rPr>
          <w:sz w:val="28"/>
          <w:szCs w:val="28"/>
        </w:rPr>
        <w:t xml:space="preserve">утвержденного Положения несет </w:t>
      </w:r>
      <w:r w:rsidR="00AC49FA">
        <w:rPr>
          <w:color w:val="000000"/>
          <w:sz w:val="28"/>
          <w:szCs w:val="28"/>
        </w:rPr>
        <w:t>З</w:t>
      </w:r>
      <w:r w:rsidR="00E522D1">
        <w:rPr>
          <w:color w:val="000000"/>
          <w:sz w:val="28"/>
          <w:szCs w:val="28"/>
        </w:rPr>
        <w:t xml:space="preserve">аведующий </w:t>
      </w:r>
      <w:r w:rsidR="00AC49FA">
        <w:rPr>
          <w:color w:val="000000"/>
          <w:sz w:val="28"/>
          <w:szCs w:val="28"/>
        </w:rPr>
        <w:t>Л</w:t>
      </w:r>
      <w:r w:rsidR="00E522D1">
        <w:rPr>
          <w:color w:val="000000"/>
          <w:sz w:val="28"/>
          <w:szCs w:val="28"/>
        </w:rPr>
        <w:t>абораториями</w:t>
      </w:r>
      <w:r w:rsidRPr="00A23101">
        <w:rPr>
          <w:sz w:val="28"/>
          <w:szCs w:val="28"/>
        </w:rPr>
        <w:t>.</w:t>
      </w: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4"/>
          <w:sz w:val="28"/>
          <w:szCs w:val="28"/>
        </w:rPr>
      </w:pPr>
      <w:r w:rsidRPr="00A23101">
        <w:rPr>
          <w:b/>
          <w:bCs/>
          <w:color w:val="000000"/>
          <w:spacing w:val="4"/>
          <w:sz w:val="28"/>
          <w:szCs w:val="28"/>
        </w:rPr>
        <w:t>Глава 6. Общие положения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C576B1" w:rsidRPr="00E54263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8.</w:t>
      </w:r>
      <w:r w:rsidR="00AC49FA">
        <w:rPr>
          <w:sz w:val="28"/>
          <w:szCs w:val="28"/>
        </w:rPr>
        <w:t xml:space="preserve"> </w:t>
      </w:r>
      <w:r w:rsidR="00C555B5" w:rsidRPr="004A6ABD">
        <w:rPr>
          <w:bCs/>
          <w:sz w:val="28"/>
        </w:rPr>
        <w:t>Лаборатори</w:t>
      </w:r>
      <w:r w:rsidR="00C555B5">
        <w:rPr>
          <w:bCs/>
          <w:sz w:val="28"/>
        </w:rPr>
        <w:t xml:space="preserve">я </w:t>
      </w:r>
      <w:r w:rsidR="00C555B5" w:rsidRPr="004A6ABD">
        <w:rPr>
          <w:bCs/>
          <w:sz w:val="28"/>
        </w:rPr>
        <w:t>физических дисциплин</w:t>
      </w:r>
      <w:r w:rsidR="00C555B5">
        <w:rPr>
          <w:sz w:val="28"/>
          <w:szCs w:val="28"/>
        </w:rPr>
        <w:t xml:space="preserve"> </w:t>
      </w:r>
      <w:r w:rsidR="00446830" w:rsidRPr="00950880">
        <w:rPr>
          <w:sz w:val="28"/>
          <w:szCs w:val="28"/>
        </w:rPr>
        <w:t xml:space="preserve">является </w:t>
      </w:r>
      <w:r w:rsidR="00950880" w:rsidRPr="00950880">
        <w:rPr>
          <w:sz w:val="28"/>
          <w:szCs w:val="28"/>
        </w:rPr>
        <w:t xml:space="preserve">специализированным </w:t>
      </w:r>
      <w:r w:rsidRPr="00950880">
        <w:rPr>
          <w:sz w:val="28"/>
          <w:szCs w:val="28"/>
        </w:rPr>
        <w:t>структурным</w:t>
      </w:r>
      <w:r w:rsidRPr="00A23101">
        <w:rPr>
          <w:sz w:val="28"/>
          <w:szCs w:val="28"/>
        </w:rPr>
        <w:t xml:space="preserve"> подразделением </w:t>
      </w:r>
      <w:r w:rsidR="003A35FA">
        <w:rPr>
          <w:color w:val="000000"/>
          <w:sz w:val="28"/>
          <w:szCs w:val="28"/>
        </w:rPr>
        <w:t>кафедры</w:t>
      </w:r>
      <w:r w:rsidR="003A35FA" w:rsidRPr="00A23101">
        <w:rPr>
          <w:color w:val="000000"/>
          <w:sz w:val="28"/>
          <w:szCs w:val="28"/>
        </w:rPr>
        <w:t xml:space="preserve"> институт</w:t>
      </w:r>
      <w:r w:rsidR="003A35FA">
        <w:rPr>
          <w:color w:val="000000"/>
          <w:sz w:val="28"/>
          <w:szCs w:val="28"/>
        </w:rPr>
        <w:t xml:space="preserve">а </w:t>
      </w:r>
      <w:r w:rsidRPr="00A23101">
        <w:rPr>
          <w:sz w:val="28"/>
          <w:szCs w:val="28"/>
        </w:rPr>
        <w:t xml:space="preserve">КРУ им. А.Байтурсынова. Полное наименование </w:t>
      </w:r>
      <w:r w:rsidR="00446830" w:rsidRPr="00A23101">
        <w:rPr>
          <w:sz w:val="28"/>
          <w:szCs w:val="28"/>
        </w:rPr>
        <w:t>–</w:t>
      </w:r>
      <w:r w:rsidRPr="00A23101">
        <w:rPr>
          <w:sz w:val="28"/>
          <w:szCs w:val="28"/>
        </w:rPr>
        <w:t xml:space="preserve"> </w:t>
      </w:r>
      <w:r w:rsidR="00C555B5" w:rsidRPr="004A6ABD">
        <w:rPr>
          <w:bCs/>
          <w:sz w:val="28"/>
        </w:rPr>
        <w:t>Лаборатори</w:t>
      </w:r>
      <w:r w:rsidR="00C555B5">
        <w:rPr>
          <w:bCs/>
          <w:sz w:val="28"/>
        </w:rPr>
        <w:t xml:space="preserve">я </w:t>
      </w:r>
      <w:r w:rsidR="00C555B5" w:rsidRPr="004A6ABD">
        <w:rPr>
          <w:bCs/>
          <w:sz w:val="28"/>
        </w:rPr>
        <w:t>физических дисциплин</w:t>
      </w:r>
      <w:r w:rsidR="00C555B5">
        <w:rPr>
          <w:sz w:val="28"/>
          <w:szCs w:val="28"/>
        </w:rPr>
        <w:t xml:space="preserve"> </w:t>
      </w:r>
      <w:r w:rsidR="003A35FA" w:rsidRPr="00D80677">
        <w:rPr>
          <w:sz w:val="28"/>
          <w:szCs w:val="28"/>
        </w:rPr>
        <w:t>кафедр</w:t>
      </w:r>
      <w:r w:rsidR="003A35FA">
        <w:rPr>
          <w:sz w:val="28"/>
          <w:szCs w:val="28"/>
        </w:rPr>
        <w:t>ы</w:t>
      </w:r>
      <w:r w:rsidR="003A35FA" w:rsidRPr="00D80677">
        <w:rPr>
          <w:sz w:val="28"/>
          <w:szCs w:val="28"/>
        </w:rPr>
        <w:t xml:space="preserve"> физики, математики и </w:t>
      </w:r>
      <w:r w:rsidR="003A35FA" w:rsidRPr="00E54263">
        <w:rPr>
          <w:sz w:val="28"/>
          <w:szCs w:val="28"/>
        </w:rPr>
        <w:t>цифровых технологий</w:t>
      </w:r>
      <w:r w:rsidRPr="00E54263">
        <w:rPr>
          <w:sz w:val="28"/>
          <w:szCs w:val="28"/>
        </w:rPr>
        <w:t xml:space="preserve">, сокращенное наименование </w:t>
      </w:r>
      <w:r w:rsidR="00446830" w:rsidRPr="00E54263">
        <w:rPr>
          <w:sz w:val="28"/>
          <w:szCs w:val="28"/>
        </w:rPr>
        <w:t xml:space="preserve">– </w:t>
      </w:r>
      <w:r w:rsidR="003A35FA" w:rsidRPr="00E54263">
        <w:rPr>
          <w:sz w:val="28"/>
          <w:szCs w:val="28"/>
        </w:rPr>
        <w:t>Лаборатория.</w:t>
      </w:r>
    </w:p>
    <w:p w:rsidR="00E54263" w:rsidRPr="00E54263" w:rsidRDefault="00E54263" w:rsidP="00E54263">
      <w:pPr>
        <w:pStyle w:val="1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54263">
        <w:rPr>
          <w:rFonts w:ascii="Times New Roman" w:hAnsi="Times New Roman" w:cs="Times New Roman"/>
          <w:sz w:val="28"/>
          <w:szCs w:val="28"/>
        </w:rPr>
        <w:t xml:space="preserve">9. Свою деятельность </w:t>
      </w:r>
      <w:r w:rsidR="00E44F15">
        <w:rPr>
          <w:rFonts w:ascii="Times New Roman" w:hAnsi="Times New Roman" w:cs="Times New Roman"/>
          <w:bCs/>
          <w:sz w:val="28"/>
          <w:szCs w:val="28"/>
        </w:rPr>
        <w:t>Л</w:t>
      </w:r>
      <w:r w:rsidRPr="00E54263">
        <w:rPr>
          <w:rFonts w:ascii="Times New Roman" w:hAnsi="Times New Roman" w:cs="Times New Roman"/>
          <w:bCs/>
          <w:sz w:val="28"/>
          <w:szCs w:val="28"/>
        </w:rPr>
        <w:t>аборатория</w:t>
      </w:r>
      <w:r w:rsidRPr="00E54263">
        <w:rPr>
          <w:rFonts w:ascii="Times New Roman" w:hAnsi="Times New Roman" w:cs="Times New Roman"/>
          <w:sz w:val="28"/>
          <w:szCs w:val="28"/>
        </w:rPr>
        <w:t xml:space="preserve"> организует в соответствии с действующим законодательством РК, нормативными документами и методическими материалами по направлению деятельности </w:t>
      </w:r>
      <w:r w:rsidR="00E44F15">
        <w:rPr>
          <w:rFonts w:ascii="Times New Roman" w:hAnsi="Times New Roman" w:cs="Times New Roman"/>
          <w:bCs/>
          <w:sz w:val="28"/>
          <w:szCs w:val="28"/>
        </w:rPr>
        <w:t>Л</w:t>
      </w:r>
      <w:r w:rsidRPr="00E54263">
        <w:rPr>
          <w:rFonts w:ascii="Times New Roman" w:hAnsi="Times New Roman" w:cs="Times New Roman"/>
          <w:bCs/>
          <w:sz w:val="28"/>
          <w:szCs w:val="28"/>
        </w:rPr>
        <w:t>аборатории</w:t>
      </w:r>
      <w:r w:rsidRPr="00E54263">
        <w:rPr>
          <w:rFonts w:ascii="Times New Roman" w:hAnsi="Times New Roman" w:cs="Times New Roman"/>
          <w:sz w:val="28"/>
          <w:szCs w:val="28"/>
        </w:rPr>
        <w:t>, внутренними нормативными и организационно-распорядительными документами Университета и настоящим Положением.</w:t>
      </w:r>
    </w:p>
    <w:p w:rsidR="00C576B1" w:rsidRPr="00E54263" w:rsidRDefault="00E54263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E54263">
        <w:rPr>
          <w:sz w:val="28"/>
          <w:szCs w:val="28"/>
        </w:rPr>
        <w:t>10</w:t>
      </w:r>
      <w:r w:rsidR="00C576B1" w:rsidRPr="00E54263">
        <w:rPr>
          <w:sz w:val="28"/>
          <w:szCs w:val="28"/>
        </w:rPr>
        <w:t>.</w:t>
      </w:r>
      <w:r w:rsidR="00AC49FA" w:rsidRPr="00E54263">
        <w:rPr>
          <w:sz w:val="28"/>
          <w:szCs w:val="28"/>
        </w:rPr>
        <w:t xml:space="preserve"> </w:t>
      </w:r>
      <w:r w:rsidR="00E44F15">
        <w:rPr>
          <w:bCs/>
          <w:sz w:val="28"/>
          <w:szCs w:val="28"/>
        </w:rPr>
        <w:t>Л</w:t>
      </w:r>
      <w:r w:rsidR="003A35FA" w:rsidRPr="00E54263">
        <w:rPr>
          <w:bCs/>
          <w:sz w:val="28"/>
          <w:szCs w:val="28"/>
        </w:rPr>
        <w:t>аборатория</w:t>
      </w:r>
      <w:r w:rsidR="003A35FA" w:rsidRPr="00E54263">
        <w:rPr>
          <w:sz w:val="28"/>
          <w:szCs w:val="28"/>
        </w:rPr>
        <w:t xml:space="preserve"> </w:t>
      </w:r>
      <w:r w:rsidR="00C576B1" w:rsidRPr="00E54263">
        <w:rPr>
          <w:sz w:val="28"/>
          <w:szCs w:val="28"/>
        </w:rPr>
        <w:t xml:space="preserve">создается, реорганизуется и ликвидируется </w:t>
      </w:r>
      <w:r w:rsidR="00BB4FDB" w:rsidRPr="00E54263">
        <w:rPr>
          <w:sz w:val="28"/>
          <w:szCs w:val="28"/>
        </w:rPr>
        <w:t xml:space="preserve">приказом Председателя Правления-Ректора КРУ </w:t>
      </w:r>
      <w:r w:rsidR="00C576B1" w:rsidRPr="00E54263">
        <w:rPr>
          <w:sz w:val="28"/>
          <w:szCs w:val="28"/>
        </w:rPr>
        <w:t xml:space="preserve">на основании решения </w:t>
      </w:r>
      <w:r w:rsidR="00446830" w:rsidRPr="00E54263">
        <w:rPr>
          <w:sz w:val="28"/>
          <w:szCs w:val="28"/>
        </w:rPr>
        <w:t>С</w:t>
      </w:r>
      <w:r w:rsidR="00C576B1" w:rsidRPr="00E54263">
        <w:rPr>
          <w:sz w:val="28"/>
          <w:szCs w:val="28"/>
        </w:rPr>
        <w:t xml:space="preserve">овета директоров </w:t>
      </w:r>
      <w:r w:rsidR="00BB4FDB" w:rsidRPr="00E54263">
        <w:rPr>
          <w:sz w:val="28"/>
          <w:szCs w:val="28"/>
        </w:rPr>
        <w:t>об утверждении организационной структуры управления Университета</w:t>
      </w:r>
      <w:r w:rsidR="00C576B1" w:rsidRPr="00E54263">
        <w:rPr>
          <w:sz w:val="28"/>
          <w:szCs w:val="28"/>
        </w:rPr>
        <w:t>.</w:t>
      </w:r>
    </w:p>
    <w:p w:rsidR="00D433A0" w:rsidRDefault="00C576B1" w:rsidP="00225854">
      <w:pPr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E54263">
        <w:rPr>
          <w:sz w:val="28"/>
          <w:szCs w:val="28"/>
        </w:rPr>
        <w:t>1</w:t>
      </w:r>
      <w:r w:rsidR="00E54263" w:rsidRPr="00E54263">
        <w:rPr>
          <w:sz w:val="28"/>
          <w:szCs w:val="28"/>
        </w:rPr>
        <w:t>1</w:t>
      </w:r>
      <w:r w:rsidRPr="00E54263">
        <w:rPr>
          <w:sz w:val="28"/>
          <w:szCs w:val="28"/>
        </w:rPr>
        <w:t>.</w:t>
      </w:r>
      <w:r w:rsidR="00AC49FA" w:rsidRPr="00E54263">
        <w:rPr>
          <w:sz w:val="28"/>
          <w:szCs w:val="28"/>
        </w:rPr>
        <w:t xml:space="preserve"> </w:t>
      </w:r>
      <w:r w:rsidR="00023E0C" w:rsidRPr="00E54263">
        <w:rPr>
          <w:sz w:val="28"/>
          <w:szCs w:val="28"/>
        </w:rPr>
        <w:t xml:space="preserve">В штат </w:t>
      </w:r>
      <w:r w:rsidR="00E44F15">
        <w:rPr>
          <w:sz w:val="28"/>
          <w:szCs w:val="28"/>
        </w:rPr>
        <w:t>Л</w:t>
      </w:r>
      <w:r w:rsidR="00023E0C" w:rsidRPr="00E54263">
        <w:rPr>
          <w:sz w:val="28"/>
          <w:szCs w:val="28"/>
        </w:rPr>
        <w:t xml:space="preserve">аборатории входит учебно-вспомогательный </w:t>
      </w:r>
      <w:r w:rsidR="00023E0C" w:rsidRPr="00D433A0">
        <w:rPr>
          <w:sz w:val="28"/>
          <w:szCs w:val="28"/>
        </w:rPr>
        <w:t xml:space="preserve">персонал – </w:t>
      </w:r>
      <w:r w:rsidR="00E44F15">
        <w:rPr>
          <w:sz w:val="28"/>
          <w:szCs w:val="28"/>
        </w:rPr>
        <w:t>Л</w:t>
      </w:r>
      <w:r w:rsidR="00023E0C" w:rsidRPr="00D433A0">
        <w:rPr>
          <w:sz w:val="28"/>
          <w:szCs w:val="28"/>
        </w:rPr>
        <w:t xml:space="preserve">аборанты, которые непосредственно подчиняются </w:t>
      </w:r>
      <w:r w:rsidR="00E44F15" w:rsidRPr="00D433A0">
        <w:rPr>
          <w:sz w:val="28"/>
          <w:szCs w:val="28"/>
        </w:rPr>
        <w:t>З</w:t>
      </w:r>
      <w:r w:rsidR="00023E0C" w:rsidRPr="00D433A0">
        <w:rPr>
          <w:sz w:val="28"/>
          <w:szCs w:val="28"/>
        </w:rPr>
        <w:t xml:space="preserve">аведующему </w:t>
      </w:r>
      <w:r w:rsidR="00E44F15" w:rsidRPr="00D433A0">
        <w:rPr>
          <w:sz w:val="28"/>
          <w:szCs w:val="28"/>
        </w:rPr>
        <w:t>Л</w:t>
      </w:r>
      <w:r w:rsidR="00023E0C" w:rsidRPr="00D433A0">
        <w:rPr>
          <w:sz w:val="28"/>
          <w:szCs w:val="28"/>
        </w:rPr>
        <w:t>аборатори</w:t>
      </w:r>
      <w:r w:rsidR="009411C6">
        <w:rPr>
          <w:sz w:val="28"/>
          <w:szCs w:val="28"/>
        </w:rPr>
        <w:t>ями</w:t>
      </w:r>
      <w:r w:rsidR="00023E0C" w:rsidRPr="00D433A0">
        <w:rPr>
          <w:sz w:val="28"/>
          <w:szCs w:val="28"/>
        </w:rPr>
        <w:t xml:space="preserve">. </w:t>
      </w:r>
      <w:r w:rsidR="00D433A0" w:rsidRPr="00D433A0">
        <w:rPr>
          <w:sz w:val="28"/>
          <w:szCs w:val="28"/>
        </w:rPr>
        <w:t xml:space="preserve">Распределение видов и объемов работ между </w:t>
      </w:r>
      <w:r w:rsidR="00D433A0">
        <w:rPr>
          <w:sz w:val="28"/>
          <w:szCs w:val="28"/>
        </w:rPr>
        <w:t>Л</w:t>
      </w:r>
      <w:r w:rsidR="00D433A0" w:rsidRPr="00D433A0">
        <w:rPr>
          <w:sz w:val="28"/>
          <w:szCs w:val="28"/>
        </w:rPr>
        <w:t>аборант</w:t>
      </w:r>
      <w:r w:rsidR="00D433A0">
        <w:rPr>
          <w:sz w:val="28"/>
          <w:szCs w:val="28"/>
        </w:rPr>
        <w:t>ами</w:t>
      </w:r>
      <w:r w:rsidR="00D433A0" w:rsidRPr="00D433A0">
        <w:rPr>
          <w:sz w:val="28"/>
          <w:szCs w:val="28"/>
        </w:rPr>
        <w:t xml:space="preserve"> осуществляет </w:t>
      </w:r>
      <w:r w:rsidR="00D433A0">
        <w:rPr>
          <w:color w:val="000000"/>
          <w:sz w:val="28"/>
          <w:szCs w:val="28"/>
        </w:rPr>
        <w:t>З</w:t>
      </w:r>
      <w:r w:rsidR="00D433A0" w:rsidRPr="00E54263">
        <w:rPr>
          <w:color w:val="000000"/>
          <w:sz w:val="28"/>
          <w:szCs w:val="28"/>
        </w:rPr>
        <w:t>аведующ</w:t>
      </w:r>
      <w:r w:rsidR="00D433A0">
        <w:rPr>
          <w:color w:val="000000"/>
          <w:sz w:val="28"/>
          <w:szCs w:val="28"/>
        </w:rPr>
        <w:t>ий</w:t>
      </w:r>
      <w:r w:rsidR="00D433A0" w:rsidRPr="00E54263">
        <w:rPr>
          <w:color w:val="000000"/>
          <w:sz w:val="28"/>
          <w:szCs w:val="28"/>
        </w:rPr>
        <w:t xml:space="preserve"> </w:t>
      </w:r>
      <w:r w:rsidR="00D433A0">
        <w:rPr>
          <w:color w:val="000000"/>
          <w:sz w:val="28"/>
          <w:szCs w:val="28"/>
        </w:rPr>
        <w:t>Л</w:t>
      </w:r>
      <w:r w:rsidR="00D433A0" w:rsidRPr="00E54263">
        <w:rPr>
          <w:color w:val="000000"/>
          <w:sz w:val="28"/>
          <w:szCs w:val="28"/>
        </w:rPr>
        <w:t>абораториями</w:t>
      </w:r>
      <w:r w:rsidR="00D433A0">
        <w:rPr>
          <w:color w:val="000000"/>
          <w:sz w:val="28"/>
          <w:szCs w:val="28"/>
        </w:rPr>
        <w:t xml:space="preserve">. </w:t>
      </w:r>
    </w:p>
    <w:p w:rsidR="00C576B1" w:rsidRPr="00E54263" w:rsidRDefault="00E44F15" w:rsidP="00225854">
      <w:pPr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>Л</w:t>
      </w:r>
      <w:r w:rsidR="003A35FA" w:rsidRPr="00D433A0">
        <w:rPr>
          <w:bCs/>
          <w:sz w:val="28"/>
          <w:szCs w:val="28"/>
        </w:rPr>
        <w:t>аборатория</w:t>
      </w:r>
      <w:r w:rsidR="003A35FA" w:rsidRPr="00D433A0">
        <w:rPr>
          <w:sz w:val="28"/>
          <w:szCs w:val="28"/>
        </w:rPr>
        <w:t xml:space="preserve"> </w:t>
      </w:r>
      <w:r w:rsidR="00C576B1" w:rsidRPr="00D433A0">
        <w:rPr>
          <w:sz w:val="28"/>
          <w:szCs w:val="28"/>
        </w:rPr>
        <w:t xml:space="preserve">в соответствии с организационной структурой </w:t>
      </w:r>
      <w:r w:rsidR="00840BF2" w:rsidRPr="00D433A0">
        <w:rPr>
          <w:sz w:val="28"/>
          <w:szCs w:val="28"/>
        </w:rPr>
        <w:t xml:space="preserve">Университета </w:t>
      </w:r>
      <w:r w:rsidR="00C576B1" w:rsidRPr="00D433A0">
        <w:rPr>
          <w:sz w:val="28"/>
          <w:szCs w:val="28"/>
        </w:rPr>
        <w:t>подчиняется</w:t>
      </w:r>
      <w:r w:rsidR="00C576B1" w:rsidRPr="00E54263">
        <w:rPr>
          <w:sz w:val="28"/>
          <w:szCs w:val="28"/>
        </w:rPr>
        <w:t xml:space="preserve"> </w:t>
      </w:r>
      <w:r w:rsidR="003A35FA" w:rsidRPr="00E54263">
        <w:rPr>
          <w:sz w:val="28"/>
          <w:szCs w:val="28"/>
        </w:rPr>
        <w:t>заведующему кафедрой физики, математики и цифровых технологий.</w:t>
      </w:r>
      <w:r w:rsidR="00225854" w:rsidRPr="00E54263">
        <w:rPr>
          <w:sz w:val="28"/>
          <w:szCs w:val="28"/>
        </w:rPr>
        <w:t xml:space="preserve"> </w:t>
      </w:r>
    </w:p>
    <w:p w:rsidR="00C576B1" w:rsidRPr="00E54263" w:rsidRDefault="009956E9" w:rsidP="00A23101">
      <w:pPr>
        <w:tabs>
          <w:tab w:val="left" w:pos="567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E54263">
        <w:rPr>
          <w:sz w:val="28"/>
          <w:szCs w:val="28"/>
        </w:rPr>
        <w:lastRenderedPageBreak/>
        <w:t>1</w:t>
      </w:r>
      <w:r w:rsidR="00E54263" w:rsidRPr="00E54263">
        <w:rPr>
          <w:sz w:val="28"/>
          <w:szCs w:val="28"/>
        </w:rPr>
        <w:t>2</w:t>
      </w:r>
      <w:r w:rsidR="00C576B1" w:rsidRPr="00E54263">
        <w:rPr>
          <w:sz w:val="28"/>
          <w:szCs w:val="28"/>
        </w:rPr>
        <w:t>.</w:t>
      </w:r>
      <w:r w:rsidR="00457C32" w:rsidRPr="00E54263">
        <w:rPr>
          <w:sz w:val="28"/>
          <w:szCs w:val="28"/>
        </w:rPr>
        <w:t xml:space="preserve"> </w:t>
      </w:r>
      <w:r w:rsidR="00C576B1" w:rsidRPr="00E54263">
        <w:rPr>
          <w:sz w:val="28"/>
          <w:szCs w:val="28"/>
        </w:rPr>
        <w:t xml:space="preserve">Квалификационные требования, функциональные обязанности, права, ответственность </w:t>
      </w:r>
      <w:r w:rsidR="00AA6F01" w:rsidRPr="00E54263">
        <w:rPr>
          <w:color w:val="000000"/>
          <w:sz w:val="28"/>
          <w:szCs w:val="28"/>
        </w:rPr>
        <w:t>З</w:t>
      </w:r>
      <w:r w:rsidR="003A35FA" w:rsidRPr="00E54263">
        <w:rPr>
          <w:color w:val="000000"/>
          <w:sz w:val="28"/>
          <w:szCs w:val="28"/>
        </w:rPr>
        <w:t xml:space="preserve">аведующего </w:t>
      </w:r>
      <w:r w:rsidR="00AA6F01" w:rsidRPr="00E54263">
        <w:rPr>
          <w:color w:val="000000"/>
          <w:sz w:val="28"/>
          <w:szCs w:val="28"/>
        </w:rPr>
        <w:t>Л</w:t>
      </w:r>
      <w:r w:rsidR="003A35FA" w:rsidRPr="00E54263">
        <w:rPr>
          <w:color w:val="000000"/>
          <w:sz w:val="28"/>
          <w:szCs w:val="28"/>
        </w:rPr>
        <w:t xml:space="preserve">абораториями </w:t>
      </w:r>
      <w:r w:rsidR="00C576B1" w:rsidRPr="00E54263">
        <w:rPr>
          <w:sz w:val="28"/>
          <w:szCs w:val="28"/>
        </w:rPr>
        <w:t xml:space="preserve">и </w:t>
      </w:r>
      <w:r w:rsidR="00AA6F01" w:rsidRPr="00E54263">
        <w:rPr>
          <w:sz w:val="28"/>
          <w:szCs w:val="28"/>
        </w:rPr>
        <w:t>Л</w:t>
      </w:r>
      <w:r w:rsidR="003A35FA" w:rsidRPr="00E54263">
        <w:rPr>
          <w:sz w:val="28"/>
          <w:szCs w:val="28"/>
        </w:rPr>
        <w:t>аборант</w:t>
      </w:r>
      <w:r w:rsidR="00A32CB2" w:rsidRPr="00E54263">
        <w:rPr>
          <w:sz w:val="28"/>
          <w:szCs w:val="28"/>
        </w:rPr>
        <w:t>а</w:t>
      </w:r>
      <w:r w:rsidR="00C576B1" w:rsidRPr="00E54263">
        <w:rPr>
          <w:sz w:val="28"/>
          <w:szCs w:val="28"/>
        </w:rPr>
        <w:t xml:space="preserve"> регламентируются должностными инструкциями, утверждаемыми </w:t>
      </w:r>
      <w:r w:rsidR="00446830" w:rsidRPr="00E54263">
        <w:rPr>
          <w:sz w:val="28"/>
          <w:szCs w:val="28"/>
        </w:rPr>
        <w:t>приказом Председателя Правления-</w:t>
      </w:r>
      <w:r w:rsidR="00C576B1" w:rsidRPr="00E54263">
        <w:rPr>
          <w:sz w:val="28"/>
          <w:szCs w:val="28"/>
        </w:rPr>
        <w:t>Ректор</w:t>
      </w:r>
      <w:r w:rsidR="007D24DA" w:rsidRPr="00E54263">
        <w:rPr>
          <w:sz w:val="28"/>
          <w:szCs w:val="28"/>
        </w:rPr>
        <w:t>а</w:t>
      </w:r>
      <w:r w:rsidR="003A35FA" w:rsidRPr="00E54263">
        <w:rPr>
          <w:sz w:val="28"/>
          <w:szCs w:val="28"/>
        </w:rPr>
        <w:t xml:space="preserve"> </w:t>
      </w:r>
      <w:r w:rsidR="00847893" w:rsidRPr="00E54263">
        <w:rPr>
          <w:sz w:val="28"/>
          <w:szCs w:val="28"/>
        </w:rPr>
        <w:t>У</w:t>
      </w:r>
      <w:r w:rsidR="00C576B1" w:rsidRPr="00E54263">
        <w:rPr>
          <w:sz w:val="28"/>
          <w:szCs w:val="28"/>
        </w:rPr>
        <w:t>ниверситета.</w:t>
      </w:r>
    </w:p>
    <w:p w:rsidR="00C576B1" w:rsidRPr="00A23101" w:rsidRDefault="00C576B1" w:rsidP="00A23101">
      <w:pPr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Default="00C576B1" w:rsidP="00EF2AB8">
      <w:pPr>
        <w:ind w:firstLine="567"/>
        <w:rPr>
          <w:b/>
          <w:bCs/>
          <w:color w:val="000000"/>
          <w:spacing w:val="6"/>
          <w:sz w:val="28"/>
          <w:szCs w:val="28"/>
        </w:rPr>
      </w:pPr>
      <w:r w:rsidRPr="00A23101">
        <w:rPr>
          <w:b/>
          <w:bCs/>
          <w:color w:val="000000"/>
          <w:spacing w:val="6"/>
          <w:sz w:val="28"/>
          <w:szCs w:val="28"/>
        </w:rPr>
        <w:t xml:space="preserve">Глава 7. Описание </w:t>
      </w:r>
      <w:r w:rsidRPr="00EE3446">
        <w:rPr>
          <w:b/>
          <w:bCs/>
          <w:color w:val="000000"/>
          <w:spacing w:val="6"/>
          <w:sz w:val="28"/>
          <w:szCs w:val="28"/>
        </w:rPr>
        <w:t>деятельности</w:t>
      </w:r>
    </w:p>
    <w:p w:rsidR="0010686A" w:rsidRPr="00CC3923" w:rsidRDefault="0010686A" w:rsidP="00EF2AB8">
      <w:pPr>
        <w:shd w:val="clear" w:color="auto" w:fill="FFFFFF"/>
        <w:tabs>
          <w:tab w:val="left" w:pos="993"/>
        </w:tabs>
        <w:ind w:firstLine="567"/>
        <w:jc w:val="both"/>
        <w:rPr>
          <w:bCs/>
          <w:color w:val="000000"/>
          <w:spacing w:val="6"/>
          <w:sz w:val="28"/>
          <w:szCs w:val="28"/>
        </w:rPr>
      </w:pPr>
    </w:p>
    <w:p w:rsidR="00C576B1" w:rsidRPr="00A23101" w:rsidRDefault="00C576B1" w:rsidP="00EF2AB8">
      <w:pPr>
        <w:pStyle w:val="a5"/>
        <w:tabs>
          <w:tab w:val="left" w:pos="993"/>
        </w:tabs>
        <w:ind w:firstLine="567"/>
        <w:jc w:val="both"/>
        <w:rPr>
          <w:b/>
          <w:sz w:val="28"/>
          <w:szCs w:val="28"/>
          <w:highlight w:val="yellow"/>
        </w:rPr>
      </w:pPr>
      <w:r w:rsidRPr="00A23101">
        <w:rPr>
          <w:b/>
          <w:sz w:val="28"/>
          <w:szCs w:val="28"/>
        </w:rPr>
        <w:t xml:space="preserve">Параграф 1. </w:t>
      </w:r>
      <w:r w:rsidR="00840BF2" w:rsidRPr="00A23101">
        <w:rPr>
          <w:b/>
          <w:sz w:val="28"/>
          <w:szCs w:val="28"/>
        </w:rPr>
        <w:t>С</w:t>
      </w:r>
      <w:r w:rsidR="00CD6A26" w:rsidRPr="00A23101">
        <w:rPr>
          <w:b/>
          <w:sz w:val="28"/>
          <w:szCs w:val="28"/>
        </w:rPr>
        <w:t xml:space="preserve">труктура и основная цель </w:t>
      </w:r>
    </w:p>
    <w:p w:rsidR="00A23101" w:rsidRPr="00A23101" w:rsidRDefault="00A23101" w:rsidP="00EF2AB8">
      <w:pPr>
        <w:pStyle w:val="a5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CD6A26" w:rsidRPr="00A23101" w:rsidRDefault="00C576B1" w:rsidP="00A23101">
      <w:pPr>
        <w:pStyle w:val="a5"/>
        <w:tabs>
          <w:tab w:val="left" w:pos="993"/>
        </w:tabs>
        <w:ind w:right="34" w:firstLine="567"/>
        <w:jc w:val="both"/>
        <w:rPr>
          <w:bCs/>
          <w:sz w:val="28"/>
          <w:szCs w:val="28"/>
        </w:rPr>
      </w:pPr>
      <w:r w:rsidRPr="00A23101">
        <w:rPr>
          <w:bCs/>
          <w:sz w:val="28"/>
          <w:szCs w:val="28"/>
        </w:rPr>
        <w:t>1</w:t>
      </w:r>
      <w:r w:rsidR="009956E9">
        <w:rPr>
          <w:bCs/>
          <w:sz w:val="28"/>
          <w:szCs w:val="28"/>
        </w:rPr>
        <w:t>3</w:t>
      </w:r>
      <w:r w:rsidRPr="00A23101">
        <w:rPr>
          <w:bCs/>
          <w:sz w:val="28"/>
          <w:szCs w:val="28"/>
        </w:rPr>
        <w:t>.</w:t>
      </w:r>
      <w:r w:rsidR="008D036D">
        <w:rPr>
          <w:bCs/>
          <w:sz w:val="28"/>
          <w:szCs w:val="28"/>
        </w:rPr>
        <w:t xml:space="preserve"> </w:t>
      </w:r>
      <w:proofErr w:type="gramStart"/>
      <w:r w:rsidR="00CD6A26" w:rsidRPr="00A23101">
        <w:rPr>
          <w:bCs/>
          <w:sz w:val="28"/>
          <w:szCs w:val="28"/>
        </w:rPr>
        <w:t xml:space="preserve">Основная цель </w:t>
      </w:r>
      <w:r w:rsidR="002B51FB">
        <w:rPr>
          <w:bCs/>
          <w:sz w:val="28"/>
          <w:szCs w:val="28"/>
        </w:rPr>
        <w:t>Л</w:t>
      </w:r>
      <w:r w:rsidR="00DF3797" w:rsidRPr="00DF3797">
        <w:rPr>
          <w:bCs/>
          <w:sz w:val="28"/>
          <w:szCs w:val="28"/>
        </w:rPr>
        <w:t>аборатории</w:t>
      </w:r>
      <w:r w:rsidR="00CD6A26" w:rsidRPr="00A23101">
        <w:rPr>
          <w:sz w:val="28"/>
          <w:szCs w:val="28"/>
        </w:rPr>
        <w:t xml:space="preserve"> – </w:t>
      </w:r>
      <w:r w:rsidR="00D155A0">
        <w:rPr>
          <w:sz w:val="28"/>
          <w:szCs w:val="28"/>
        </w:rPr>
        <w:t xml:space="preserve">обеспечение условий для оказания качественных образовательных услуг и формирования у обучающихся профессиональных умений и навыков (компетенций) в </w:t>
      </w:r>
      <w:r w:rsidR="00D155A0" w:rsidRPr="001231D7">
        <w:rPr>
          <w:sz w:val="28"/>
          <w:szCs w:val="28"/>
        </w:rPr>
        <w:t xml:space="preserve">соответствии </w:t>
      </w:r>
      <w:r w:rsidR="00D155A0" w:rsidRPr="002B369B">
        <w:rPr>
          <w:sz w:val="28"/>
          <w:szCs w:val="28"/>
        </w:rPr>
        <w:t>с ГОСО</w:t>
      </w:r>
      <w:r w:rsidR="00912C2B" w:rsidRPr="002B369B">
        <w:rPr>
          <w:sz w:val="28"/>
          <w:szCs w:val="28"/>
        </w:rPr>
        <w:t xml:space="preserve"> </w:t>
      </w:r>
      <w:r w:rsidR="002B369B">
        <w:rPr>
          <w:sz w:val="28"/>
          <w:szCs w:val="28"/>
        </w:rPr>
        <w:t xml:space="preserve">по </w:t>
      </w:r>
      <w:r w:rsidR="002B369B" w:rsidRPr="002B369B">
        <w:rPr>
          <w:sz w:val="28"/>
          <w:szCs w:val="28"/>
        </w:rPr>
        <w:t>направлениям подготовки</w:t>
      </w:r>
      <w:r w:rsidR="00D155A0" w:rsidRPr="002B369B">
        <w:rPr>
          <w:sz w:val="28"/>
          <w:szCs w:val="28"/>
        </w:rPr>
        <w:t>, а</w:t>
      </w:r>
      <w:r w:rsidR="00D155A0">
        <w:rPr>
          <w:sz w:val="28"/>
          <w:szCs w:val="28"/>
        </w:rPr>
        <w:t xml:space="preserve"> также повышение эффективности образовательного процесса через проведение лабораторных работ с использованием современного физического оборудования различной сложности для закрепления </w:t>
      </w:r>
      <w:r w:rsidR="001231D7">
        <w:rPr>
          <w:sz w:val="28"/>
          <w:szCs w:val="28"/>
        </w:rPr>
        <w:t xml:space="preserve">теоретических </w:t>
      </w:r>
      <w:r w:rsidR="00D155A0">
        <w:rPr>
          <w:sz w:val="28"/>
          <w:szCs w:val="28"/>
        </w:rPr>
        <w:t>знаний, полученных обучающимися на учебных занятиях.</w:t>
      </w:r>
      <w:proofErr w:type="gramEnd"/>
    </w:p>
    <w:p w:rsidR="00C576B1" w:rsidRPr="00A23101" w:rsidRDefault="009956E9" w:rsidP="00A23101">
      <w:pPr>
        <w:pStyle w:val="a5"/>
        <w:tabs>
          <w:tab w:val="left" w:pos="993"/>
        </w:tabs>
        <w:ind w:right="34" w:firstLine="567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C576B1" w:rsidRPr="00A23101">
        <w:rPr>
          <w:sz w:val="28"/>
          <w:szCs w:val="28"/>
        </w:rPr>
        <w:t>.</w:t>
      </w:r>
      <w:r w:rsidR="008D036D">
        <w:rPr>
          <w:sz w:val="28"/>
          <w:szCs w:val="28"/>
        </w:rPr>
        <w:t xml:space="preserve"> </w:t>
      </w:r>
      <w:r w:rsidR="00782897" w:rsidRPr="00A23101">
        <w:rPr>
          <w:sz w:val="28"/>
          <w:szCs w:val="28"/>
        </w:rPr>
        <w:t xml:space="preserve">Структура, состав и штатная численность </w:t>
      </w:r>
      <w:r w:rsidR="00E44F15">
        <w:rPr>
          <w:bCs/>
          <w:sz w:val="28"/>
          <w:szCs w:val="28"/>
        </w:rPr>
        <w:t>Л</w:t>
      </w:r>
      <w:r w:rsidR="00DF3797" w:rsidRPr="00DF3797">
        <w:rPr>
          <w:bCs/>
          <w:sz w:val="28"/>
          <w:szCs w:val="28"/>
        </w:rPr>
        <w:t>аборатории</w:t>
      </w:r>
      <w:r w:rsidR="00782897" w:rsidRPr="00A23101">
        <w:rPr>
          <w:sz w:val="28"/>
          <w:szCs w:val="28"/>
        </w:rPr>
        <w:t xml:space="preserve"> определяются действующей организационной структурой и штатным расписанием Университета, утвержденными в установленном порядке.</w:t>
      </w:r>
    </w:p>
    <w:p w:rsidR="00782897" w:rsidRPr="00D87013" w:rsidRDefault="00782897" w:rsidP="00A23101">
      <w:pPr>
        <w:pStyle w:val="a5"/>
        <w:tabs>
          <w:tab w:val="left" w:pos="993"/>
        </w:tabs>
        <w:ind w:right="34" w:firstLine="567"/>
        <w:jc w:val="both"/>
        <w:rPr>
          <w:sz w:val="28"/>
          <w:szCs w:val="28"/>
          <w:lang w:val="kk-KZ"/>
        </w:rPr>
      </w:pPr>
    </w:p>
    <w:p w:rsidR="00C576B1" w:rsidRPr="00A23101" w:rsidRDefault="00C576B1" w:rsidP="00A23101">
      <w:pPr>
        <w:pStyle w:val="a5"/>
        <w:tabs>
          <w:tab w:val="left" w:pos="993"/>
        </w:tabs>
        <w:ind w:right="29"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2. Основные задачи и функции</w:t>
      </w:r>
    </w:p>
    <w:p w:rsidR="00A23101" w:rsidRPr="00A23101" w:rsidRDefault="00A23101" w:rsidP="00A23101">
      <w:pPr>
        <w:pStyle w:val="a5"/>
        <w:tabs>
          <w:tab w:val="left" w:pos="993"/>
        </w:tabs>
        <w:ind w:right="29" w:firstLine="567"/>
        <w:jc w:val="both"/>
        <w:rPr>
          <w:sz w:val="28"/>
          <w:szCs w:val="28"/>
        </w:rPr>
      </w:pPr>
    </w:p>
    <w:p w:rsidR="00C576B1" w:rsidRPr="00912C2B" w:rsidRDefault="00C576B1" w:rsidP="00A23101">
      <w:pPr>
        <w:pStyle w:val="a5"/>
        <w:tabs>
          <w:tab w:val="left" w:pos="993"/>
        </w:tabs>
        <w:ind w:right="29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1</w:t>
      </w:r>
      <w:r w:rsidR="009956E9">
        <w:rPr>
          <w:sz w:val="28"/>
          <w:szCs w:val="28"/>
        </w:rPr>
        <w:t>5</w:t>
      </w:r>
      <w:r w:rsidRPr="00A23101">
        <w:rPr>
          <w:sz w:val="28"/>
          <w:szCs w:val="28"/>
        </w:rPr>
        <w:t>. Основны</w:t>
      </w:r>
      <w:r w:rsidR="00912C2B">
        <w:rPr>
          <w:sz w:val="28"/>
          <w:szCs w:val="28"/>
        </w:rPr>
        <w:t>ми</w:t>
      </w:r>
      <w:r w:rsidRPr="00A23101">
        <w:rPr>
          <w:sz w:val="28"/>
          <w:szCs w:val="28"/>
        </w:rPr>
        <w:t xml:space="preserve"> задач</w:t>
      </w:r>
      <w:r w:rsidR="00912C2B">
        <w:rPr>
          <w:sz w:val="28"/>
          <w:szCs w:val="28"/>
        </w:rPr>
        <w:t>ам</w:t>
      </w:r>
      <w:r w:rsidRPr="00A23101">
        <w:rPr>
          <w:sz w:val="28"/>
          <w:szCs w:val="28"/>
        </w:rPr>
        <w:t xml:space="preserve">и </w:t>
      </w:r>
      <w:r w:rsidR="00E44F15">
        <w:rPr>
          <w:bCs/>
          <w:sz w:val="28"/>
          <w:szCs w:val="28"/>
        </w:rPr>
        <w:t>Л</w:t>
      </w:r>
      <w:r w:rsidR="00DF3797" w:rsidRPr="00DF3797">
        <w:rPr>
          <w:bCs/>
          <w:sz w:val="28"/>
          <w:szCs w:val="28"/>
        </w:rPr>
        <w:t>аборатории</w:t>
      </w:r>
      <w:r w:rsidR="00DF3797" w:rsidRPr="00A23101">
        <w:rPr>
          <w:sz w:val="28"/>
          <w:szCs w:val="28"/>
        </w:rPr>
        <w:t xml:space="preserve"> </w:t>
      </w:r>
      <w:r w:rsidR="00FF4ADD">
        <w:rPr>
          <w:sz w:val="28"/>
          <w:szCs w:val="28"/>
        </w:rPr>
        <w:t xml:space="preserve">в рамках </w:t>
      </w:r>
      <w:r w:rsidR="00FF4ADD" w:rsidRPr="00FF4ADD">
        <w:rPr>
          <w:sz w:val="28"/>
          <w:szCs w:val="28"/>
        </w:rPr>
        <w:t>систем</w:t>
      </w:r>
      <w:r w:rsidR="00FF4ADD">
        <w:rPr>
          <w:sz w:val="28"/>
          <w:szCs w:val="28"/>
        </w:rPr>
        <w:t>ы</w:t>
      </w:r>
      <w:r w:rsidR="00FF4ADD" w:rsidRPr="00FF4ADD">
        <w:rPr>
          <w:sz w:val="28"/>
          <w:szCs w:val="28"/>
        </w:rPr>
        <w:t xml:space="preserve"> </w:t>
      </w:r>
      <w:r w:rsidR="00FF4ADD" w:rsidRPr="00912C2B">
        <w:rPr>
          <w:sz w:val="28"/>
          <w:szCs w:val="28"/>
        </w:rPr>
        <w:t xml:space="preserve">обеспечения качества </w:t>
      </w:r>
      <w:r w:rsidR="00D433A0" w:rsidRPr="00912C2B">
        <w:rPr>
          <w:sz w:val="28"/>
          <w:szCs w:val="28"/>
        </w:rPr>
        <w:t>образования</w:t>
      </w:r>
      <w:r w:rsidR="001231D7" w:rsidRPr="00912C2B">
        <w:rPr>
          <w:sz w:val="28"/>
          <w:szCs w:val="28"/>
        </w:rPr>
        <w:t xml:space="preserve"> в</w:t>
      </w:r>
      <w:r w:rsidR="00D433A0" w:rsidRPr="00912C2B">
        <w:rPr>
          <w:sz w:val="28"/>
          <w:szCs w:val="28"/>
        </w:rPr>
        <w:t xml:space="preserve"> </w:t>
      </w:r>
      <w:r w:rsidR="00E44F15">
        <w:rPr>
          <w:sz w:val="28"/>
          <w:szCs w:val="28"/>
        </w:rPr>
        <w:t>У</w:t>
      </w:r>
      <w:r w:rsidR="00FF4ADD" w:rsidRPr="00912C2B">
        <w:rPr>
          <w:sz w:val="28"/>
          <w:szCs w:val="28"/>
        </w:rPr>
        <w:t>ниверситет</w:t>
      </w:r>
      <w:r w:rsidR="001231D7" w:rsidRPr="00912C2B">
        <w:rPr>
          <w:sz w:val="28"/>
          <w:szCs w:val="28"/>
        </w:rPr>
        <w:t>е</w:t>
      </w:r>
      <w:r w:rsidR="00912C2B">
        <w:rPr>
          <w:sz w:val="28"/>
          <w:szCs w:val="28"/>
        </w:rPr>
        <w:t xml:space="preserve"> являются создание условий</w:t>
      </w:r>
      <w:r w:rsidRPr="00912C2B">
        <w:rPr>
          <w:sz w:val="28"/>
          <w:szCs w:val="28"/>
        </w:rPr>
        <w:t>:</w:t>
      </w:r>
    </w:p>
    <w:p w:rsidR="00C576B1" w:rsidRDefault="001C6860" w:rsidP="00A23101">
      <w:pPr>
        <w:pStyle w:val="a8"/>
        <w:numPr>
          <w:ilvl w:val="0"/>
          <w:numId w:val="9"/>
        </w:numPr>
        <w:shd w:val="clear" w:color="auto" w:fill="FFFFFF"/>
        <w:tabs>
          <w:tab w:val="left" w:pos="993"/>
        </w:tabs>
        <w:ind w:left="0" w:firstLine="567"/>
        <w:jc w:val="both"/>
        <w:rPr>
          <w:spacing w:val="-1"/>
          <w:sz w:val="28"/>
          <w:szCs w:val="28"/>
        </w:rPr>
      </w:pPr>
      <w:r>
        <w:rPr>
          <w:sz w:val="28"/>
          <w:szCs w:val="28"/>
        </w:rPr>
        <w:t>для проведения лабораторных занятий и различных видов практик</w:t>
      </w:r>
      <w:r w:rsidR="00C576B1" w:rsidRPr="00912C2B">
        <w:rPr>
          <w:spacing w:val="-1"/>
          <w:sz w:val="28"/>
          <w:szCs w:val="28"/>
        </w:rPr>
        <w:t>;</w:t>
      </w:r>
    </w:p>
    <w:p w:rsidR="001C6860" w:rsidRPr="001C6860" w:rsidRDefault="001C6860" w:rsidP="001C6860">
      <w:pPr>
        <w:pStyle w:val="a8"/>
        <w:numPr>
          <w:ilvl w:val="0"/>
          <w:numId w:val="9"/>
        </w:numPr>
        <w:shd w:val="clear" w:color="auto" w:fill="FFFFFF"/>
        <w:tabs>
          <w:tab w:val="left" w:pos="993"/>
        </w:tabs>
        <w:ind w:left="0" w:firstLine="567"/>
        <w:jc w:val="both"/>
        <w:rPr>
          <w:spacing w:val="-1"/>
          <w:sz w:val="28"/>
          <w:szCs w:val="28"/>
        </w:rPr>
      </w:pPr>
      <w:r w:rsidRPr="001C6860">
        <w:rPr>
          <w:sz w:val="28"/>
          <w:szCs w:val="28"/>
        </w:rPr>
        <w:t>для проведения в пределах времени, отведенного на работу обучающихся</w:t>
      </w:r>
      <w:r w:rsidR="00E44F15">
        <w:rPr>
          <w:sz w:val="28"/>
          <w:szCs w:val="28"/>
        </w:rPr>
        <w:t>,</w:t>
      </w:r>
      <w:r w:rsidRPr="001C6860">
        <w:rPr>
          <w:sz w:val="28"/>
          <w:szCs w:val="28"/>
        </w:rPr>
        <w:t xml:space="preserve"> занятий с целью ликвидации имеющихся задолженностей по дисциплинам </w:t>
      </w:r>
      <w:r w:rsidR="00C83A4D">
        <w:rPr>
          <w:sz w:val="28"/>
          <w:szCs w:val="28"/>
        </w:rPr>
        <w:t>О</w:t>
      </w:r>
      <w:r w:rsidR="002B369B">
        <w:rPr>
          <w:sz w:val="28"/>
          <w:szCs w:val="28"/>
        </w:rPr>
        <w:t xml:space="preserve">бразовательных </w:t>
      </w:r>
      <w:r w:rsidR="00C83A4D">
        <w:rPr>
          <w:sz w:val="28"/>
          <w:szCs w:val="28"/>
        </w:rPr>
        <w:t>П</w:t>
      </w:r>
      <w:r w:rsidR="002B369B">
        <w:rPr>
          <w:sz w:val="28"/>
          <w:szCs w:val="28"/>
        </w:rPr>
        <w:t>рограмм</w:t>
      </w:r>
      <w:r w:rsidRPr="001C6860">
        <w:rPr>
          <w:sz w:val="28"/>
          <w:szCs w:val="28"/>
        </w:rPr>
        <w:t>;</w:t>
      </w:r>
    </w:p>
    <w:p w:rsidR="001C6860" w:rsidRPr="001C6860" w:rsidRDefault="001C6860" w:rsidP="001C6860">
      <w:pPr>
        <w:pStyle w:val="a8"/>
        <w:numPr>
          <w:ilvl w:val="0"/>
          <w:numId w:val="9"/>
        </w:numPr>
        <w:shd w:val="clear" w:color="auto" w:fill="FFFFFF"/>
        <w:tabs>
          <w:tab w:val="left" w:pos="993"/>
        </w:tabs>
        <w:ind w:left="0" w:firstLine="567"/>
        <w:jc w:val="both"/>
        <w:rPr>
          <w:spacing w:val="-1"/>
          <w:sz w:val="28"/>
          <w:szCs w:val="28"/>
        </w:rPr>
      </w:pPr>
      <w:r w:rsidRPr="001C6860">
        <w:rPr>
          <w:sz w:val="28"/>
          <w:szCs w:val="28"/>
        </w:rPr>
        <w:t>для организации исследовательской работы при подготовке курсовых, выпускных квалификационных работ</w:t>
      </w:r>
      <w:r>
        <w:rPr>
          <w:sz w:val="28"/>
          <w:szCs w:val="28"/>
        </w:rPr>
        <w:t>;</w:t>
      </w:r>
    </w:p>
    <w:p w:rsidR="001C6860" w:rsidRPr="001C6860" w:rsidRDefault="001C6860" w:rsidP="001C6860">
      <w:pPr>
        <w:pStyle w:val="Default"/>
        <w:numPr>
          <w:ilvl w:val="0"/>
          <w:numId w:val="9"/>
        </w:numPr>
        <w:tabs>
          <w:tab w:val="left" w:pos="993"/>
        </w:tabs>
        <w:ind w:left="0" w:firstLine="568"/>
        <w:jc w:val="both"/>
      </w:pPr>
      <w:r w:rsidRPr="001C6860">
        <w:rPr>
          <w:sz w:val="28"/>
          <w:szCs w:val="28"/>
        </w:rPr>
        <w:t xml:space="preserve">для проведения консультаций (групповых, индивидуальных, письменных, устных) в процессе освоения </w:t>
      </w:r>
      <w:r w:rsidR="00974279">
        <w:rPr>
          <w:sz w:val="28"/>
          <w:szCs w:val="28"/>
        </w:rPr>
        <w:t>ОП</w:t>
      </w:r>
      <w:r>
        <w:rPr>
          <w:sz w:val="28"/>
          <w:szCs w:val="28"/>
        </w:rPr>
        <w:t>.</w:t>
      </w:r>
    </w:p>
    <w:p w:rsidR="001C6860" w:rsidRDefault="00C576B1" w:rsidP="001C6860">
      <w:pPr>
        <w:pStyle w:val="a5"/>
        <w:tabs>
          <w:tab w:val="left" w:pos="993"/>
        </w:tabs>
        <w:ind w:right="29" w:firstLine="567"/>
        <w:jc w:val="both"/>
      </w:pPr>
      <w:r w:rsidRPr="00A23101">
        <w:rPr>
          <w:sz w:val="28"/>
          <w:szCs w:val="28"/>
        </w:rPr>
        <w:t>1</w:t>
      </w:r>
      <w:r w:rsidR="009956E9">
        <w:rPr>
          <w:sz w:val="28"/>
          <w:szCs w:val="28"/>
        </w:rPr>
        <w:t>6</w:t>
      </w:r>
      <w:r w:rsidRPr="00A23101">
        <w:rPr>
          <w:sz w:val="28"/>
          <w:szCs w:val="28"/>
        </w:rPr>
        <w:t xml:space="preserve">. Функции </w:t>
      </w:r>
      <w:r w:rsidR="00E44F15">
        <w:rPr>
          <w:bCs/>
          <w:sz w:val="28"/>
          <w:szCs w:val="28"/>
        </w:rPr>
        <w:t>Л</w:t>
      </w:r>
      <w:r w:rsidR="00DF3797" w:rsidRPr="00DF3797">
        <w:rPr>
          <w:bCs/>
          <w:sz w:val="28"/>
          <w:szCs w:val="28"/>
        </w:rPr>
        <w:t>аборатории</w:t>
      </w:r>
      <w:r w:rsidRPr="00A23101">
        <w:rPr>
          <w:sz w:val="28"/>
          <w:szCs w:val="28"/>
        </w:rPr>
        <w:t>:</w:t>
      </w:r>
    </w:p>
    <w:p w:rsidR="001C6860" w:rsidRDefault="001C6860" w:rsidP="001C6860">
      <w:pPr>
        <w:pStyle w:val="Default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обеспечение учебного процесса по дисциплинам </w:t>
      </w:r>
      <w:r w:rsidR="00974279">
        <w:rPr>
          <w:sz w:val="28"/>
          <w:szCs w:val="28"/>
        </w:rPr>
        <w:t>ОП</w:t>
      </w:r>
      <w:r>
        <w:rPr>
          <w:sz w:val="28"/>
          <w:szCs w:val="28"/>
        </w:rPr>
        <w:t xml:space="preserve">; </w:t>
      </w:r>
    </w:p>
    <w:p w:rsidR="001C6860" w:rsidRDefault="001C6860" w:rsidP="001C6860">
      <w:pPr>
        <w:pStyle w:val="Default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доступа студентов, преподавателей и сотрудников к использованию учебников, пособий, учебно-методической и научной литературы, программных продуктов в </w:t>
      </w:r>
      <w:r w:rsidR="00E44F15">
        <w:rPr>
          <w:sz w:val="28"/>
          <w:szCs w:val="28"/>
        </w:rPr>
        <w:t>учебном</w:t>
      </w:r>
      <w:r>
        <w:rPr>
          <w:sz w:val="28"/>
          <w:szCs w:val="28"/>
        </w:rPr>
        <w:t xml:space="preserve"> процессе, при подготовке курсовых и выпускных квалификационных работ</w:t>
      </w:r>
      <w:r w:rsidR="00974279">
        <w:rPr>
          <w:sz w:val="28"/>
          <w:szCs w:val="28"/>
        </w:rPr>
        <w:t>;</w:t>
      </w:r>
    </w:p>
    <w:p w:rsidR="001C6860" w:rsidRDefault="001C6860" w:rsidP="001C6860">
      <w:pPr>
        <w:pStyle w:val="Default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обеспечение условий для закрепления обучающимися теоретических знаний на практике, в процессе работы с компьютерными специализированными программами, с экспериментальными стендами и продуктами, на лабораторных установках; </w:t>
      </w:r>
    </w:p>
    <w:p w:rsidR="001C6860" w:rsidRDefault="001C6860" w:rsidP="00974279">
      <w:pPr>
        <w:pStyle w:val="Default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974279">
        <w:rPr>
          <w:sz w:val="28"/>
          <w:szCs w:val="28"/>
        </w:rPr>
        <w:lastRenderedPageBreak/>
        <w:t>обеспечение процесса обучения современным экспериментальным методам работы с профессиональными объектами в лабораторных условиях, а также навыкам работы с современной аппаратурой для выполнения научно-исследовательских работ</w:t>
      </w:r>
      <w:r w:rsidR="00974279">
        <w:rPr>
          <w:sz w:val="28"/>
          <w:szCs w:val="28"/>
        </w:rPr>
        <w:t>.</w:t>
      </w:r>
    </w:p>
    <w:p w:rsidR="00C576B1" w:rsidRPr="00974279" w:rsidRDefault="00C576B1" w:rsidP="00A23101">
      <w:pPr>
        <w:pStyle w:val="a5"/>
        <w:tabs>
          <w:tab w:val="left" w:pos="993"/>
        </w:tabs>
        <w:ind w:right="47"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pStyle w:val="a5"/>
        <w:tabs>
          <w:tab w:val="left" w:pos="993"/>
        </w:tabs>
        <w:ind w:right="47"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3. Права и обязанности</w:t>
      </w:r>
    </w:p>
    <w:p w:rsidR="00A23101" w:rsidRPr="00A23101" w:rsidRDefault="00A2310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035165" w:rsidRPr="00EE3446" w:rsidRDefault="00C576B1" w:rsidP="00035165">
      <w:pPr>
        <w:pStyle w:val="1"/>
        <w:shd w:val="clear" w:color="auto" w:fill="auto"/>
        <w:spacing w:before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EE3446">
        <w:rPr>
          <w:rFonts w:ascii="Times New Roman" w:hAnsi="Times New Roman" w:cs="Times New Roman"/>
          <w:sz w:val="28"/>
          <w:szCs w:val="28"/>
        </w:rPr>
        <w:t>1</w:t>
      </w:r>
      <w:r w:rsidR="009956E9" w:rsidRPr="00EE3446">
        <w:rPr>
          <w:rFonts w:ascii="Times New Roman" w:hAnsi="Times New Roman" w:cs="Times New Roman"/>
          <w:sz w:val="28"/>
          <w:szCs w:val="28"/>
        </w:rPr>
        <w:t>7</w:t>
      </w:r>
      <w:r w:rsidRPr="00EE3446">
        <w:rPr>
          <w:rFonts w:ascii="Times New Roman" w:hAnsi="Times New Roman" w:cs="Times New Roman"/>
          <w:sz w:val="28"/>
          <w:szCs w:val="28"/>
        </w:rPr>
        <w:t>.</w:t>
      </w:r>
      <w:r w:rsidR="007E23F6" w:rsidRPr="00EE3446">
        <w:rPr>
          <w:rFonts w:ascii="Times New Roman" w:hAnsi="Times New Roman" w:cs="Times New Roman"/>
          <w:sz w:val="28"/>
          <w:szCs w:val="28"/>
        </w:rPr>
        <w:t xml:space="preserve"> </w:t>
      </w:r>
      <w:r w:rsidR="00035165" w:rsidRPr="00EE3446">
        <w:rPr>
          <w:rFonts w:ascii="Times New Roman" w:eastAsia="Calibri" w:hAnsi="Times New Roman" w:cs="Times New Roman"/>
          <w:sz w:val="28"/>
          <w:szCs w:val="28"/>
        </w:rPr>
        <w:t xml:space="preserve">При осуществлении своей деятельности </w:t>
      </w:r>
      <w:r w:rsidR="00035165" w:rsidRPr="00EE3446">
        <w:rPr>
          <w:rFonts w:ascii="Times New Roman" w:hAnsi="Times New Roman" w:cs="Times New Roman"/>
          <w:sz w:val="28"/>
          <w:szCs w:val="28"/>
        </w:rPr>
        <w:t>Л</w:t>
      </w:r>
      <w:r w:rsidR="00035165" w:rsidRPr="00EE3446">
        <w:rPr>
          <w:rFonts w:ascii="Times New Roman" w:eastAsia="Calibri" w:hAnsi="Times New Roman" w:cs="Times New Roman"/>
          <w:sz w:val="28"/>
          <w:szCs w:val="28"/>
        </w:rPr>
        <w:t>аборатори</w:t>
      </w:r>
      <w:r w:rsidR="00035165" w:rsidRPr="00EE3446">
        <w:rPr>
          <w:rFonts w:ascii="Times New Roman" w:hAnsi="Times New Roman" w:cs="Times New Roman"/>
          <w:sz w:val="28"/>
          <w:szCs w:val="28"/>
        </w:rPr>
        <w:t xml:space="preserve">я </w:t>
      </w:r>
      <w:r w:rsidR="00035165" w:rsidRPr="00EE3446">
        <w:rPr>
          <w:rFonts w:ascii="Times New Roman" w:eastAsia="Calibri" w:hAnsi="Times New Roman" w:cs="Times New Roman"/>
          <w:sz w:val="28"/>
          <w:szCs w:val="28"/>
        </w:rPr>
        <w:t>име</w:t>
      </w:r>
      <w:r w:rsidR="00035165" w:rsidRPr="00EE3446">
        <w:rPr>
          <w:rFonts w:ascii="Times New Roman" w:hAnsi="Times New Roman" w:cs="Times New Roman"/>
          <w:sz w:val="28"/>
          <w:szCs w:val="28"/>
        </w:rPr>
        <w:t>е</w:t>
      </w:r>
      <w:r w:rsidR="00035165" w:rsidRPr="00EE3446">
        <w:rPr>
          <w:rFonts w:ascii="Times New Roman" w:eastAsia="Calibri" w:hAnsi="Times New Roman" w:cs="Times New Roman"/>
          <w:sz w:val="28"/>
          <w:szCs w:val="28"/>
        </w:rPr>
        <w:t>т право:</w:t>
      </w:r>
    </w:p>
    <w:p w:rsidR="00C576B1" w:rsidRPr="00EE3446" w:rsidRDefault="00035165" w:rsidP="00035165">
      <w:pPr>
        <w:pStyle w:val="a5"/>
        <w:numPr>
          <w:ilvl w:val="0"/>
          <w:numId w:val="32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EE3446">
        <w:rPr>
          <w:sz w:val="28"/>
          <w:szCs w:val="28"/>
        </w:rPr>
        <w:t>осуществлять выбор учебных пособий и материалов, получать доступ к информации, необходимой для обеспечения образовательного процесса в рамках ГОСО по направлениям подготовки</w:t>
      </w:r>
      <w:r w:rsidR="00C576B1" w:rsidRPr="00EE3446">
        <w:rPr>
          <w:sz w:val="28"/>
          <w:szCs w:val="28"/>
        </w:rPr>
        <w:t xml:space="preserve">; </w:t>
      </w:r>
    </w:p>
    <w:p w:rsidR="00C576B1" w:rsidRPr="00EE3446" w:rsidRDefault="00035165" w:rsidP="00035165">
      <w:pPr>
        <w:pStyle w:val="a5"/>
        <w:numPr>
          <w:ilvl w:val="0"/>
          <w:numId w:val="32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EE3446">
        <w:rPr>
          <w:sz w:val="28"/>
          <w:szCs w:val="28"/>
        </w:rPr>
        <w:t xml:space="preserve">владеть, пользоваться закрепленным имуществом в соответствии с его назначением и согласно </w:t>
      </w:r>
      <w:r w:rsidR="00EE3446" w:rsidRPr="00EE3446">
        <w:rPr>
          <w:sz w:val="28"/>
          <w:szCs w:val="28"/>
        </w:rPr>
        <w:t>У</w:t>
      </w:r>
      <w:r w:rsidRPr="00EE3446">
        <w:rPr>
          <w:sz w:val="28"/>
          <w:szCs w:val="28"/>
        </w:rPr>
        <w:t xml:space="preserve">ставу </w:t>
      </w:r>
      <w:r w:rsidR="00EE3446" w:rsidRPr="00EE3446">
        <w:rPr>
          <w:sz w:val="28"/>
          <w:szCs w:val="28"/>
        </w:rPr>
        <w:t>У</w:t>
      </w:r>
      <w:r w:rsidRPr="00EE3446">
        <w:rPr>
          <w:sz w:val="28"/>
          <w:szCs w:val="28"/>
        </w:rPr>
        <w:t xml:space="preserve">ниверситета и локальных актов </w:t>
      </w:r>
      <w:r w:rsidR="00724526" w:rsidRPr="00EE3446">
        <w:rPr>
          <w:sz w:val="28"/>
          <w:szCs w:val="28"/>
        </w:rPr>
        <w:t>У</w:t>
      </w:r>
      <w:r w:rsidRPr="00EE3446">
        <w:rPr>
          <w:sz w:val="28"/>
          <w:szCs w:val="28"/>
        </w:rPr>
        <w:t>ниверситета</w:t>
      </w:r>
      <w:r w:rsidR="00C576B1" w:rsidRPr="00EE3446">
        <w:rPr>
          <w:sz w:val="28"/>
          <w:szCs w:val="28"/>
        </w:rPr>
        <w:t>;</w:t>
      </w:r>
    </w:p>
    <w:p w:rsidR="00C576B1" w:rsidRPr="00EE3446" w:rsidRDefault="00C576B1" w:rsidP="00EE3446">
      <w:pPr>
        <w:pStyle w:val="a5"/>
        <w:numPr>
          <w:ilvl w:val="0"/>
          <w:numId w:val="32"/>
        </w:numPr>
        <w:tabs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EE3446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:rsidR="00C576B1" w:rsidRPr="00EE3446" w:rsidRDefault="00C576B1" w:rsidP="00EE3446">
      <w:pPr>
        <w:pStyle w:val="a5"/>
        <w:numPr>
          <w:ilvl w:val="0"/>
          <w:numId w:val="32"/>
        </w:numPr>
        <w:tabs>
          <w:tab w:val="left" w:pos="567"/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EE3446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:rsidR="00C576B1" w:rsidRPr="00EE3446" w:rsidRDefault="00C576B1" w:rsidP="00EE3446">
      <w:pPr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EE3446">
        <w:rPr>
          <w:sz w:val="28"/>
          <w:szCs w:val="28"/>
        </w:rPr>
        <w:t xml:space="preserve">требовать от руководства </w:t>
      </w:r>
      <w:r w:rsidR="003471DD" w:rsidRPr="00EE3446">
        <w:rPr>
          <w:sz w:val="28"/>
          <w:szCs w:val="28"/>
        </w:rPr>
        <w:t>У</w:t>
      </w:r>
      <w:r w:rsidRPr="00EE3446">
        <w:rPr>
          <w:sz w:val="28"/>
          <w:szCs w:val="28"/>
        </w:rPr>
        <w:t>ниверситета организационного и материально-технического обеспечения своей деятельности</w:t>
      </w:r>
      <w:r w:rsidR="00724526">
        <w:rPr>
          <w:sz w:val="28"/>
          <w:szCs w:val="28"/>
        </w:rPr>
        <w:t>.</w:t>
      </w:r>
    </w:p>
    <w:p w:rsidR="00035165" w:rsidRPr="00724526" w:rsidRDefault="00782897" w:rsidP="00724526">
      <w:pPr>
        <w:pStyle w:val="1"/>
        <w:shd w:val="clear" w:color="auto" w:fill="auto"/>
        <w:tabs>
          <w:tab w:val="left" w:pos="993"/>
        </w:tabs>
        <w:spacing w:before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724526">
        <w:rPr>
          <w:rFonts w:ascii="Times New Roman" w:hAnsi="Times New Roman" w:cs="Times New Roman"/>
          <w:sz w:val="28"/>
          <w:szCs w:val="28"/>
        </w:rPr>
        <w:t>1</w:t>
      </w:r>
      <w:r w:rsidR="009956E9" w:rsidRPr="00724526">
        <w:rPr>
          <w:rFonts w:ascii="Times New Roman" w:hAnsi="Times New Roman" w:cs="Times New Roman"/>
          <w:sz w:val="28"/>
          <w:szCs w:val="28"/>
        </w:rPr>
        <w:t>8</w:t>
      </w:r>
      <w:r w:rsidR="00C576B1" w:rsidRPr="00724526">
        <w:rPr>
          <w:rFonts w:ascii="Times New Roman" w:hAnsi="Times New Roman" w:cs="Times New Roman"/>
          <w:sz w:val="28"/>
          <w:szCs w:val="28"/>
        </w:rPr>
        <w:t>.</w:t>
      </w:r>
      <w:r w:rsidR="009B53A3">
        <w:rPr>
          <w:rFonts w:ascii="Times New Roman" w:hAnsi="Times New Roman" w:cs="Times New Roman"/>
          <w:sz w:val="28"/>
          <w:szCs w:val="28"/>
        </w:rPr>
        <w:t xml:space="preserve"> </w:t>
      </w:r>
      <w:r w:rsidR="00035165" w:rsidRPr="00724526">
        <w:rPr>
          <w:rFonts w:ascii="Times New Roman" w:eastAsia="Calibri" w:hAnsi="Times New Roman" w:cs="Times New Roman"/>
          <w:sz w:val="28"/>
          <w:szCs w:val="28"/>
        </w:rPr>
        <w:t xml:space="preserve">При осуществлении своей деятельности </w:t>
      </w:r>
      <w:r w:rsidR="00724526" w:rsidRPr="00724526">
        <w:rPr>
          <w:rFonts w:ascii="Times New Roman" w:eastAsia="Calibri" w:hAnsi="Times New Roman" w:cs="Times New Roman"/>
          <w:sz w:val="28"/>
          <w:szCs w:val="28"/>
        </w:rPr>
        <w:t>Л</w:t>
      </w:r>
      <w:r w:rsidR="00035165" w:rsidRPr="00724526">
        <w:rPr>
          <w:rFonts w:ascii="Times New Roman" w:eastAsia="Calibri" w:hAnsi="Times New Roman" w:cs="Times New Roman"/>
          <w:sz w:val="28"/>
          <w:szCs w:val="28"/>
        </w:rPr>
        <w:t>аборатори</w:t>
      </w:r>
      <w:r w:rsidR="00485BB8">
        <w:rPr>
          <w:rFonts w:ascii="Times New Roman" w:eastAsia="Calibri" w:hAnsi="Times New Roman" w:cs="Times New Roman"/>
          <w:sz w:val="28"/>
          <w:szCs w:val="28"/>
        </w:rPr>
        <w:t>я</w:t>
      </w:r>
      <w:r w:rsidR="00035165" w:rsidRPr="00724526">
        <w:rPr>
          <w:rFonts w:ascii="Times New Roman" w:eastAsia="Calibri" w:hAnsi="Times New Roman" w:cs="Times New Roman"/>
          <w:sz w:val="28"/>
          <w:szCs w:val="28"/>
        </w:rPr>
        <w:t xml:space="preserve"> обязан</w:t>
      </w:r>
      <w:r w:rsidR="00485BB8">
        <w:rPr>
          <w:rFonts w:ascii="Times New Roman" w:eastAsia="Calibri" w:hAnsi="Times New Roman" w:cs="Times New Roman"/>
          <w:sz w:val="28"/>
          <w:szCs w:val="28"/>
        </w:rPr>
        <w:t>а</w:t>
      </w:r>
      <w:r w:rsidR="00035165" w:rsidRPr="00724526">
        <w:rPr>
          <w:rFonts w:ascii="Times New Roman" w:eastAsia="Calibri" w:hAnsi="Times New Roman" w:cs="Times New Roman"/>
          <w:sz w:val="28"/>
          <w:szCs w:val="28"/>
        </w:rPr>
        <w:t>:</w:t>
      </w:r>
    </w:p>
    <w:p w:rsidR="00035165" w:rsidRPr="00724526" w:rsidRDefault="00035165" w:rsidP="00724526">
      <w:pPr>
        <w:pStyle w:val="Default"/>
        <w:numPr>
          <w:ilvl w:val="0"/>
          <w:numId w:val="33"/>
        </w:numPr>
        <w:tabs>
          <w:tab w:val="left" w:pos="993"/>
        </w:tabs>
        <w:ind w:left="0" w:firstLine="567"/>
        <w:jc w:val="both"/>
        <w:rPr>
          <w:rFonts w:eastAsia="Calibri"/>
          <w:sz w:val="28"/>
          <w:szCs w:val="28"/>
        </w:rPr>
      </w:pPr>
      <w:r w:rsidRPr="00724526">
        <w:rPr>
          <w:rFonts w:eastAsia="Calibri"/>
          <w:sz w:val="28"/>
          <w:szCs w:val="28"/>
        </w:rPr>
        <w:t xml:space="preserve">соблюдать действующий </w:t>
      </w:r>
      <w:r w:rsidR="00724526" w:rsidRPr="00724526">
        <w:rPr>
          <w:rFonts w:eastAsia="Calibri"/>
          <w:sz w:val="28"/>
          <w:szCs w:val="28"/>
        </w:rPr>
        <w:t>У</w:t>
      </w:r>
      <w:r w:rsidRPr="00724526">
        <w:rPr>
          <w:rFonts w:eastAsia="Calibri"/>
          <w:sz w:val="28"/>
          <w:szCs w:val="28"/>
        </w:rPr>
        <w:t xml:space="preserve">став </w:t>
      </w:r>
      <w:r w:rsidR="00724526" w:rsidRPr="00724526">
        <w:rPr>
          <w:rFonts w:eastAsia="Calibri"/>
          <w:sz w:val="28"/>
          <w:szCs w:val="28"/>
        </w:rPr>
        <w:t>У</w:t>
      </w:r>
      <w:r w:rsidRPr="00724526">
        <w:rPr>
          <w:rFonts w:eastAsia="Calibri"/>
          <w:sz w:val="28"/>
          <w:szCs w:val="28"/>
        </w:rPr>
        <w:t xml:space="preserve">ниверситета, </w:t>
      </w:r>
      <w:r w:rsidR="00C83A4D" w:rsidRPr="00724526">
        <w:rPr>
          <w:rFonts w:eastAsia="Calibri"/>
          <w:sz w:val="28"/>
          <w:szCs w:val="28"/>
        </w:rPr>
        <w:t>П</w:t>
      </w:r>
      <w:r w:rsidRPr="00724526">
        <w:rPr>
          <w:rFonts w:eastAsia="Calibri"/>
          <w:sz w:val="28"/>
          <w:szCs w:val="28"/>
        </w:rPr>
        <w:t xml:space="preserve">равила внутреннего трудового распорядка и локальные акты </w:t>
      </w:r>
      <w:r w:rsidR="00724526" w:rsidRPr="00724526">
        <w:rPr>
          <w:rFonts w:eastAsia="Calibri"/>
          <w:sz w:val="28"/>
          <w:szCs w:val="28"/>
        </w:rPr>
        <w:t>У</w:t>
      </w:r>
      <w:r w:rsidRPr="00724526">
        <w:rPr>
          <w:rFonts w:eastAsia="Calibri"/>
          <w:sz w:val="28"/>
          <w:szCs w:val="28"/>
        </w:rPr>
        <w:t xml:space="preserve">ниверситета; </w:t>
      </w:r>
    </w:p>
    <w:p w:rsidR="00035165" w:rsidRPr="00724526" w:rsidRDefault="00035165" w:rsidP="00724526">
      <w:pPr>
        <w:pStyle w:val="Default"/>
        <w:numPr>
          <w:ilvl w:val="0"/>
          <w:numId w:val="33"/>
        </w:numPr>
        <w:tabs>
          <w:tab w:val="left" w:pos="993"/>
        </w:tabs>
        <w:ind w:left="0" w:firstLine="567"/>
        <w:jc w:val="both"/>
        <w:rPr>
          <w:rFonts w:eastAsia="Calibri"/>
          <w:sz w:val="28"/>
          <w:szCs w:val="28"/>
        </w:rPr>
      </w:pPr>
      <w:r w:rsidRPr="00724526">
        <w:rPr>
          <w:rFonts w:eastAsia="Calibri"/>
          <w:sz w:val="28"/>
          <w:szCs w:val="28"/>
        </w:rPr>
        <w:t xml:space="preserve">вести обучение в соответствии с утвержденными </w:t>
      </w:r>
      <w:r w:rsidR="00C83A4D" w:rsidRPr="00724526">
        <w:rPr>
          <w:rFonts w:eastAsia="Calibri"/>
          <w:sz w:val="28"/>
          <w:szCs w:val="28"/>
        </w:rPr>
        <w:t>О</w:t>
      </w:r>
      <w:r w:rsidRPr="00724526">
        <w:rPr>
          <w:rFonts w:eastAsia="Calibri"/>
          <w:sz w:val="28"/>
          <w:szCs w:val="28"/>
        </w:rPr>
        <w:t xml:space="preserve">бразовательными </w:t>
      </w:r>
      <w:r w:rsidR="00C83A4D" w:rsidRPr="00724526">
        <w:rPr>
          <w:rFonts w:eastAsia="Calibri"/>
          <w:sz w:val="28"/>
          <w:szCs w:val="28"/>
        </w:rPr>
        <w:t>П</w:t>
      </w:r>
      <w:r w:rsidRPr="00724526">
        <w:rPr>
          <w:rFonts w:eastAsia="Calibri"/>
          <w:sz w:val="28"/>
          <w:szCs w:val="28"/>
        </w:rPr>
        <w:t xml:space="preserve">рограммами; </w:t>
      </w:r>
    </w:p>
    <w:p w:rsidR="00035165" w:rsidRPr="00724526" w:rsidRDefault="00035165" w:rsidP="00724526">
      <w:pPr>
        <w:pStyle w:val="Default"/>
        <w:numPr>
          <w:ilvl w:val="0"/>
          <w:numId w:val="33"/>
        </w:numPr>
        <w:tabs>
          <w:tab w:val="left" w:pos="993"/>
        </w:tabs>
        <w:ind w:left="0" w:firstLine="567"/>
        <w:jc w:val="both"/>
        <w:rPr>
          <w:rFonts w:eastAsia="Calibri"/>
          <w:sz w:val="28"/>
          <w:szCs w:val="28"/>
        </w:rPr>
      </w:pPr>
      <w:r w:rsidRPr="00724526">
        <w:rPr>
          <w:rFonts w:eastAsia="Calibri"/>
          <w:sz w:val="28"/>
          <w:szCs w:val="28"/>
        </w:rPr>
        <w:t xml:space="preserve">эффективно использовать закрепленное имущество, обеспечивать сохранность и не допускать ухудшения его технического состояния; </w:t>
      </w:r>
    </w:p>
    <w:p w:rsidR="00035165" w:rsidRPr="00724526" w:rsidRDefault="00035165" w:rsidP="00724526">
      <w:pPr>
        <w:pStyle w:val="Default"/>
        <w:numPr>
          <w:ilvl w:val="0"/>
          <w:numId w:val="33"/>
        </w:numPr>
        <w:tabs>
          <w:tab w:val="left" w:pos="993"/>
        </w:tabs>
        <w:ind w:left="0" w:firstLine="567"/>
        <w:jc w:val="both"/>
        <w:rPr>
          <w:rFonts w:eastAsia="Calibri"/>
          <w:sz w:val="28"/>
          <w:szCs w:val="28"/>
        </w:rPr>
      </w:pPr>
      <w:r w:rsidRPr="00724526">
        <w:rPr>
          <w:rFonts w:eastAsia="Calibri"/>
          <w:sz w:val="28"/>
          <w:szCs w:val="28"/>
        </w:rPr>
        <w:t xml:space="preserve">осваивать и вводить в строй новое лабораторное оборудование для проведения лабораторных занятий; </w:t>
      </w:r>
    </w:p>
    <w:p w:rsidR="00035165" w:rsidRPr="00724526" w:rsidRDefault="00035165" w:rsidP="00724526">
      <w:pPr>
        <w:pStyle w:val="Default"/>
        <w:numPr>
          <w:ilvl w:val="0"/>
          <w:numId w:val="33"/>
        </w:numPr>
        <w:tabs>
          <w:tab w:val="left" w:pos="993"/>
        </w:tabs>
        <w:ind w:left="0" w:firstLine="567"/>
        <w:jc w:val="both"/>
        <w:rPr>
          <w:rFonts w:eastAsia="Calibri"/>
          <w:sz w:val="28"/>
          <w:szCs w:val="28"/>
        </w:rPr>
      </w:pPr>
      <w:r w:rsidRPr="00724526">
        <w:rPr>
          <w:rFonts w:eastAsia="Calibri"/>
          <w:sz w:val="28"/>
          <w:szCs w:val="28"/>
        </w:rPr>
        <w:t>обеспечивать необходимым сырьем, приборами, оборудованием, вспомогательными материалами, химическими реактивами, иллюстративным материал</w:t>
      </w:r>
      <w:r w:rsidR="00C16D0E">
        <w:rPr>
          <w:rFonts w:eastAsia="Calibri"/>
          <w:sz w:val="28"/>
          <w:szCs w:val="28"/>
        </w:rPr>
        <w:t>о</w:t>
      </w:r>
      <w:r w:rsidRPr="00724526">
        <w:rPr>
          <w:rFonts w:eastAsia="Calibri"/>
          <w:sz w:val="28"/>
          <w:szCs w:val="28"/>
        </w:rPr>
        <w:t xml:space="preserve">м, планами проведения лабораторных работ на семестр, инструкциями по охране труда, журналами по охране труда; </w:t>
      </w:r>
    </w:p>
    <w:p w:rsidR="00035165" w:rsidRPr="00724526" w:rsidRDefault="00035165" w:rsidP="00724526">
      <w:pPr>
        <w:pStyle w:val="Default"/>
        <w:numPr>
          <w:ilvl w:val="0"/>
          <w:numId w:val="33"/>
        </w:numPr>
        <w:tabs>
          <w:tab w:val="left" w:pos="993"/>
        </w:tabs>
        <w:ind w:left="0" w:firstLine="567"/>
        <w:jc w:val="both"/>
        <w:rPr>
          <w:rFonts w:eastAsia="Calibri"/>
          <w:sz w:val="28"/>
          <w:szCs w:val="28"/>
        </w:rPr>
      </w:pPr>
      <w:r w:rsidRPr="00724526">
        <w:rPr>
          <w:rFonts w:eastAsia="Calibri"/>
          <w:sz w:val="28"/>
          <w:szCs w:val="28"/>
        </w:rPr>
        <w:t>обеспечивать сохранность лабораторного имущества и содержать его в надлежащем виде (чистоте, исправным и готовым к работе), лекционная доска должна быть чистой и снабжен</w:t>
      </w:r>
      <w:r w:rsidR="00C16D0E">
        <w:rPr>
          <w:rFonts w:eastAsia="Calibri"/>
          <w:sz w:val="28"/>
          <w:szCs w:val="28"/>
        </w:rPr>
        <w:t>ной</w:t>
      </w:r>
      <w:r w:rsidRPr="00724526">
        <w:rPr>
          <w:rFonts w:eastAsia="Calibri"/>
          <w:sz w:val="28"/>
          <w:szCs w:val="28"/>
        </w:rPr>
        <w:t xml:space="preserve"> подручными материалами (тряпка, мел); </w:t>
      </w:r>
    </w:p>
    <w:p w:rsidR="00035165" w:rsidRPr="00724526" w:rsidRDefault="00035165" w:rsidP="00724526">
      <w:pPr>
        <w:pStyle w:val="a5"/>
        <w:numPr>
          <w:ilvl w:val="0"/>
          <w:numId w:val="33"/>
        </w:numPr>
        <w:tabs>
          <w:tab w:val="left" w:pos="993"/>
        </w:tabs>
        <w:ind w:left="0" w:right="38" w:firstLine="567"/>
        <w:jc w:val="both"/>
        <w:rPr>
          <w:sz w:val="28"/>
          <w:szCs w:val="28"/>
        </w:rPr>
      </w:pPr>
      <w:r w:rsidRPr="00724526">
        <w:rPr>
          <w:sz w:val="28"/>
          <w:szCs w:val="28"/>
        </w:rPr>
        <w:t>соблюдать технику безопасности, противопожарную безопасность, охрану труда, санитарию и гигиену в лаборатории.</w:t>
      </w:r>
    </w:p>
    <w:p w:rsidR="00C576B1" w:rsidRPr="00EE3446" w:rsidRDefault="00C576B1" w:rsidP="00A23101">
      <w:pPr>
        <w:pStyle w:val="a5"/>
        <w:tabs>
          <w:tab w:val="left" w:pos="993"/>
          <w:tab w:val="left" w:pos="1276"/>
          <w:tab w:val="left" w:pos="1418"/>
        </w:tabs>
        <w:ind w:right="47"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</w:rPr>
      </w:pPr>
      <w:r w:rsidRPr="00EE3446">
        <w:rPr>
          <w:b/>
          <w:sz w:val="28"/>
          <w:szCs w:val="28"/>
        </w:rPr>
        <w:t>Параграф 4. Должностная ответственность</w:t>
      </w:r>
    </w:p>
    <w:p w:rsidR="00A23101" w:rsidRPr="00A23101" w:rsidRDefault="00A23101" w:rsidP="00A23101">
      <w:pPr>
        <w:pStyle w:val="a5"/>
        <w:tabs>
          <w:tab w:val="left" w:pos="993"/>
        </w:tabs>
        <w:ind w:right="28" w:firstLine="567"/>
        <w:jc w:val="both"/>
        <w:rPr>
          <w:sz w:val="28"/>
          <w:szCs w:val="28"/>
        </w:rPr>
      </w:pPr>
    </w:p>
    <w:p w:rsidR="006D59A6" w:rsidRPr="006D59A6" w:rsidRDefault="009956E9" w:rsidP="006D59A6">
      <w:pPr>
        <w:pStyle w:val="Default"/>
        <w:ind w:firstLine="567"/>
        <w:jc w:val="both"/>
        <w:rPr>
          <w:sz w:val="28"/>
          <w:szCs w:val="28"/>
        </w:rPr>
      </w:pPr>
      <w:r w:rsidRPr="006D59A6">
        <w:rPr>
          <w:sz w:val="28"/>
          <w:szCs w:val="28"/>
        </w:rPr>
        <w:t>19</w:t>
      </w:r>
      <w:r w:rsidR="00C576B1" w:rsidRPr="006D59A6">
        <w:rPr>
          <w:sz w:val="28"/>
          <w:szCs w:val="28"/>
        </w:rPr>
        <w:t>.</w:t>
      </w:r>
      <w:r w:rsidR="00651675" w:rsidRPr="006D59A6">
        <w:rPr>
          <w:sz w:val="28"/>
          <w:szCs w:val="28"/>
        </w:rPr>
        <w:t xml:space="preserve"> </w:t>
      </w:r>
      <w:r w:rsidR="006D59A6" w:rsidRPr="006D59A6">
        <w:rPr>
          <w:sz w:val="28"/>
          <w:szCs w:val="28"/>
        </w:rPr>
        <w:t>Заведующий Лаборатори</w:t>
      </w:r>
      <w:r w:rsidR="006D59A6">
        <w:rPr>
          <w:sz w:val="28"/>
          <w:szCs w:val="28"/>
        </w:rPr>
        <w:t>ями</w:t>
      </w:r>
      <w:r w:rsidR="006D59A6" w:rsidRPr="006D59A6">
        <w:rPr>
          <w:sz w:val="28"/>
          <w:szCs w:val="28"/>
        </w:rPr>
        <w:t xml:space="preserve"> несет ответственность </w:t>
      </w:r>
      <w:proofErr w:type="gramStart"/>
      <w:r w:rsidR="006D59A6" w:rsidRPr="006D59A6">
        <w:rPr>
          <w:sz w:val="28"/>
          <w:szCs w:val="28"/>
        </w:rPr>
        <w:t>за</w:t>
      </w:r>
      <w:proofErr w:type="gramEnd"/>
      <w:r w:rsidR="006D59A6" w:rsidRPr="006D59A6">
        <w:rPr>
          <w:sz w:val="28"/>
          <w:szCs w:val="28"/>
        </w:rPr>
        <w:t xml:space="preserve">: </w:t>
      </w:r>
    </w:p>
    <w:p w:rsidR="006D59A6" w:rsidRPr="006D59A6" w:rsidRDefault="006D59A6" w:rsidP="006D59A6">
      <w:pPr>
        <w:pStyle w:val="a8"/>
        <w:numPr>
          <w:ilvl w:val="0"/>
          <w:numId w:val="3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D59A6">
        <w:rPr>
          <w:sz w:val="28"/>
          <w:szCs w:val="28"/>
        </w:rPr>
        <w:lastRenderedPageBreak/>
        <w:t>сохранность и эффективное использование закрепленного за ним имущества;</w:t>
      </w:r>
    </w:p>
    <w:p w:rsidR="006D59A6" w:rsidRPr="006D59A6" w:rsidRDefault="006D59A6" w:rsidP="006D59A6">
      <w:pPr>
        <w:pStyle w:val="Default"/>
        <w:numPr>
          <w:ilvl w:val="0"/>
          <w:numId w:val="3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D59A6">
        <w:rPr>
          <w:sz w:val="28"/>
          <w:szCs w:val="28"/>
        </w:rPr>
        <w:t>процесс обеспечения лабораторий необходимым сырьем, приборами, оборудованием, вспомогательными материалами, химическими реактивами, иллюстративным материалам, планами проведения лабораторных работ на семестр, инструкциями по охране труда, журналами по технике безопасности;</w:t>
      </w:r>
    </w:p>
    <w:p w:rsidR="006D59A6" w:rsidRPr="006D59A6" w:rsidRDefault="006D59A6" w:rsidP="006D59A6">
      <w:pPr>
        <w:pStyle w:val="Default"/>
        <w:numPr>
          <w:ilvl w:val="0"/>
          <w:numId w:val="3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D59A6">
        <w:rPr>
          <w:sz w:val="28"/>
          <w:szCs w:val="28"/>
        </w:rPr>
        <w:t>соблюдение техники безопасности, противопожарной безопасности, охрану труда, санитарию и гигиену в Лаборатори</w:t>
      </w:r>
      <w:r>
        <w:rPr>
          <w:sz w:val="28"/>
          <w:szCs w:val="28"/>
        </w:rPr>
        <w:t>и</w:t>
      </w:r>
      <w:r w:rsidRPr="006D59A6">
        <w:rPr>
          <w:sz w:val="28"/>
          <w:szCs w:val="28"/>
        </w:rPr>
        <w:t>;</w:t>
      </w:r>
    </w:p>
    <w:p w:rsidR="006D59A6" w:rsidRPr="006D59A6" w:rsidRDefault="006D59A6" w:rsidP="006D59A6">
      <w:pPr>
        <w:pStyle w:val="Default"/>
        <w:numPr>
          <w:ilvl w:val="0"/>
          <w:numId w:val="3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D59A6">
        <w:rPr>
          <w:sz w:val="28"/>
          <w:szCs w:val="28"/>
        </w:rPr>
        <w:t>выполнение утвержденных планов работы Лаборатори</w:t>
      </w:r>
      <w:r>
        <w:rPr>
          <w:sz w:val="28"/>
          <w:szCs w:val="28"/>
        </w:rPr>
        <w:t>и</w:t>
      </w:r>
      <w:r w:rsidRPr="006D59A6">
        <w:rPr>
          <w:sz w:val="28"/>
          <w:szCs w:val="28"/>
        </w:rPr>
        <w:t xml:space="preserve"> в соответствии с запланированным расписанием учебных занятий, научно-исследовательских работ, указаний заведующего Кафедрой;</w:t>
      </w:r>
    </w:p>
    <w:p w:rsidR="006D59A6" w:rsidRPr="006D59A6" w:rsidRDefault="006D59A6" w:rsidP="006D59A6">
      <w:pPr>
        <w:pStyle w:val="Default"/>
        <w:numPr>
          <w:ilvl w:val="0"/>
          <w:numId w:val="3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D59A6">
        <w:rPr>
          <w:sz w:val="28"/>
          <w:szCs w:val="28"/>
        </w:rPr>
        <w:t>соответствие принятым нормативам на освещение в Лаборатори</w:t>
      </w:r>
      <w:r>
        <w:rPr>
          <w:sz w:val="28"/>
          <w:szCs w:val="28"/>
        </w:rPr>
        <w:t>и</w:t>
      </w:r>
      <w:r w:rsidRPr="006D59A6">
        <w:rPr>
          <w:sz w:val="28"/>
          <w:szCs w:val="28"/>
        </w:rPr>
        <w:t>;</w:t>
      </w:r>
    </w:p>
    <w:p w:rsidR="006D59A6" w:rsidRPr="006D59A6" w:rsidRDefault="006D59A6" w:rsidP="006D59A6">
      <w:pPr>
        <w:pStyle w:val="Default"/>
        <w:numPr>
          <w:ilvl w:val="0"/>
          <w:numId w:val="3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D59A6">
        <w:rPr>
          <w:sz w:val="28"/>
          <w:szCs w:val="28"/>
        </w:rPr>
        <w:t>проведение инструктажа по противопожарной безопасности, охране труда. Материал для проведения инструктажа должен находит</w:t>
      </w:r>
      <w:r>
        <w:rPr>
          <w:sz w:val="28"/>
          <w:szCs w:val="28"/>
        </w:rPr>
        <w:t>ь</w:t>
      </w:r>
      <w:r w:rsidRPr="006D59A6">
        <w:rPr>
          <w:sz w:val="28"/>
          <w:szCs w:val="28"/>
        </w:rPr>
        <w:t>ся на видном и доступном месте;</w:t>
      </w:r>
    </w:p>
    <w:p w:rsidR="006D59A6" w:rsidRPr="006D59A6" w:rsidRDefault="006D59A6" w:rsidP="006D59A6">
      <w:pPr>
        <w:pStyle w:val="Default"/>
        <w:numPr>
          <w:ilvl w:val="0"/>
          <w:numId w:val="3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D59A6">
        <w:rPr>
          <w:sz w:val="28"/>
          <w:szCs w:val="28"/>
        </w:rPr>
        <w:t xml:space="preserve">неукоснительное соблюдение </w:t>
      </w:r>
      <w:r>
        <w:rPr>
          <w:sz w:val="28"/>
          <w:szCs w:val="28"/>
        </w:rPr>
        <w:t>обучающимися</w:t>
      </w:r>
      <w:r w:rsidRPr="006D59A6">
        <w:rPr>
          <w:sz w:val="28"/>
          <w:szCs w:val="28"/>
        </w:rPr>
        <w:t xml:space="preserve"> и сотрудниками Кафедры рабочих инструкций при проведении лабораторных занятий;</w:t>
      </w:r>
    </w:p>
    <w:p w:rsidR="006D59A6" w:rsidRPr="006D59A6" w:rsidRDefault="006D59A6" w:rsidP="006D59A6">
      <w:pPr>
        <w:pStyle w:val="Default"/>
        <w:numPr>
          <w:ilvl w:val="0"/>
          <w:numId w:val="3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D59A6">
        <w:rPr>
          <w:sz w:val="28"/>
          <w:szCs w:val="28"/>
        </w:rPr>
        <w:t>ненадлежащее исполнение или неисполнение своих должностных обязанностей, предусмотренных должностной инструкцией Заведующего Лабораториями.</w:t>
      </w:r>
    </w:p>
    <w:p w:rsidR="006D59A6" w:rsidRPr="006D59A6" w:rsidRDefault="006D59A6" w:rsidP="006D59A6">
      <w:pPr>
        <w:pStyle w:val="a5"/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УВП</w:t>
      </w:r>
      <w:r w:rsidRPr="006D59A6">
        <w:rPr>
          <w:sz w:val="28"/>
          <w:szCs w:val="28"/>
        </w:rPr>
        <w:t xml:space="preserve"> Лаборатори</w:t>
      </w:r>
      <w:r>
        <w:rPr>
          <w:sz w:val="28"/>
          <w:szCs w:val="28"/>
        </w:rPr>
        <w:t>и</w:t>
      </w:r>
      <w:r w:rsidRPr="006D59A6">
        <w:rPr>
          <w:sz w:val="28"/>
          <w:szCs w:val="28"/>
        </w:rPr>
        <w:t xml:space="preserve"> несет ответственность, предусмотренную в </w:t>
      </w:r>
      <w:r>
        <w:rPr>
          <w:sz w:val="28"/>
          <w:szCs w:val="28"/>
        </w:rPr>
        <w:t>под</w:t>
      </w:r>
      <w:r w:rsidRPr="006D59A6">
        <w:rPr>
          <w:sz w:val="28"/>
          <w:szCs w:val="28"/>
        </w:rPr>
        <w:t xml:space="preserve">пунктах настоящего </w:t>
      </w:r>
      <w:r>
        <w:rPr>
          <w:sz w:val="28"/>
          <w:szCs w:val="28"/>
        </w:rPr>
        <w:t>параграфа</w:t>
      </w:r>
      <w:r w:rsidRPr="006D59A6">
        <w:rPr>
          <w:sz w:val="28"/>
          <w:szCs w:val="28"/>
        </w:rPr>
        <w:t>.</w:t>
      </w:r>
    </w:p>
    <w:p w:rsidR="00C576B1" w:rsidRPr="006D59A6" w:rsidRDefault="00C576B1" w:rsidP="006D59A6">
      <w:pPr>
        <w:pStyle w:val="a5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D59A6">
        <w:rPr>
          <w:sz w:val="28"/>
          <w:szCs w:val="28"/>
        </w:rPr>
        <w:t>2</w:t>
      </w:r>
      <w:r w:rsidR="009956E9" w:rsidRPr="006D59A6">
        <w:rPr>
          <w:sz w:val="28"/>
          <w:szCs w:val="28"/>
        </w:rPr>
        <w:t>0</w:t>
      </w:r>
      <w:r w:rsidRPr="006D59A6">
        <w:rPr>
          <w:sz w:val="28"/>
          <w:szCs w:val="28"/>
        </w:rPr>
        <w:t xml:space="preserve">. За ненадлежащее исполнение должностных обязанностей и нарушение трудовой дисциплины </w:t>
      </w:r>
      <w:r w:rsidR="00575D3C">
        <w:rPr>
          <w:sz w:val="28"/>
          <w:szCs w:val="28"/>
        </w:rPr>
        <w:t>сотрудники</w:t>
      </w:r>
      <w:r w:rsidRPr="006D59A6">
        <w:rPr>
          <w:sz w:val="28"/>
          <w:szCs w:val="28"/>
        </w:rPr>
        <w:t xml:space="preserve"> </w:t>
      </w:r>
      <w:r w:rsidR="006D59A6">
        <w:rPr>
          <w:sz w:val="28"/>
          <w:szCs w:val="28"/>
        </w:rPr>
        <w:t>Л</w:t>
      </w:r>
      <w:r w:rsidR="00A32CB2" w:rsidRPr="006D59A6">
        <w:rPr>
          <w:sz w:val="28"/>
          <w:szCs w:val="28"/>
        </w:rPr>
        <w:t>аборатории</w:t>
      </w:r>
      <w:r w:rsidRPr="006D59A6">
        <w:rPr>
          <w:sz w:val="28"/>
          <w:szCs w:val="28"/>
        </w:rPr>
        <w:t xml:space="preserve"> несут ответственность в порядке, предусмотренном действующим законодательством РК.</w:t>
      </w:r>
    </w:p>
    <w:p w:rsidR="00C576B1" w:rsidRPr="00F6093B" w:rsidRDefault="00C576B1" w:rsidP="00A23101">
      <w:pPr>
        <w:pStyle w:val="a5"/>
        <w:tabs>
          <w:tab w:val="left" w:pos="993"/>
        </w:tabs>
        <w:ind w:right="28"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5. Материально-техническое обеспечение</w:t>
      </w:r>
    </w:p>
    <w:p w:rsidR="00A23101" w:rsidRPr="00A23101" w:rsidRDefault="00A2310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F6093B" w:rsidRDefault="00C576B1" w:rsidP="00D87013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F6093B">
        <w:rPr>
          <w:sz w:val="28"/>
          <w:szCs w:val="28"/>
        </w:rPr>
        <w:t>2</w:t>
      </w:r>
      <w:r w:rsidR="009956E9" w:rsidRPr="00F6093B">
        <w:rPr>
          <w:sz w:val="28"/>
          <w:szCs w:val="28"/>
        </w:rPr>
        <w:t>1</w:t>
      </w:r>
      <w:r w:rsidR="00A32CB2" w:rsidRPr="00F6093B">
        <w:rPr>
          <w:sz w:val="28"/>
          <w:szCs w:val="28"/>
        </w:rPr>
        <w:t xml:space="preserve">. </w:t>
      </w:r>
      <w:r w:rsidR="00222E90">
        <w:rPr>
          <w:sz w:val="28"/>
          <w:szCs w:val="28"/>
        </w:rPr>
        <w:t>Л</w:t>
      </w:r>
      <w:r w:rsidR="00A32CB2" w:rsidRPr="00F6093B">
        <w:rPr>
          <w:sz w:val="28"/>
          <w:szCs w:val="28"/>
        </w:rPr>
        <w:t>аборатория</w:t>
      </w:r>
      <w:r w:rsidRPr="00F6093B">
        <w:rPr>
          <w:sz w:val="28"/>
          <w:szCs w:val="28"/>
        </w:rPr>
        <w:t xml:space="preserve"> для качественного выполнения своих функций должн</w:t>
      </w:r>
      <w:r w:rsidR="00A32CB2" w:rsidRPr="00F6093B">
        <w:rPr>
          <w:sz w:val="28"/>
          <w:szCs w:val="28"/>
        </w:rPr>
        <w:t>а</w:t>
      </w:r>
      <w:r w:rsidRPr="00F6093B">
        <w:rPr>
          <w:sz w:val="28"/>
          <w:szCs w:val="28"/>
        </w:rPr>
        <w:t xml:space="preserve"> обладать необходимым материально-техническим обеспечением</w:t>
      </w:r>
      <w:r w:rsidR="002E721E">
        <w:rPr>
          <w:sz w:val="28"/>
          <w:szCs w:val="28"/>
        </w:rPr>
        <w:t>:</w:t>
      </w:r>
      <w:r w:rsidRPr="00F6093B">
        <w:rPr>
          <w:sz w:val="28"/>
          <w:szCs w:val="28"/>
        </w:rPr>
        <w:t xml:space="preserve"> </w:t>
      </w:r>
    </w:p>
    <w:p w:rsidR="00C576B1" w:rsidRPr="002E721E" w:rsidRDefault="002E721E" w:rsidP="002E721E">
      <w:pPr>
        <w:pStyle w:val="a8"/>
        <w:numPr>
          <w:ilvl w:val="0"/>
          <w:numId w:val="3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9B53A3" w:rsidRPr="002E721E">
        <w:rPr>
          <w:sz w:val="28"/>
          <w:szCs w:val="28"/>
        </w:rPr>
        <w:t xml:space="preserve">набжение </w:t>
      </w:r>
      <w:r w:rsidR="00222E90" w:rsidRPr="002E721E">
        <w:rPr>
          <w:sz w:val="28"/>
          <w:szCs w:val="28"/>
        </w:rPr>
        <w:t>Л</w:t>
      </w:r>
      <w:r w:rsidR="009B53A3" w:rsidRPr="002E721E">
        <w:rPr>
          <w:sz w:val="28"/>
          <w:szCs w:val="28"/>
        </w:rPr>
        <w:t xml:space="preserve">аборатории осуществляется по заявкам и заказам </w:t>
      </w:r>
      <w:r w:rsidR="00D87013" w:rsidRPr="002E721E">
        <w:rPr>
          <w:sz w:val="28"/>
          <w:szCs w:val="28"/>
        </w:rPr>
        <w:t>К</w:t>
      </w:r>
      <w:r w:rsidR="009B53A3" w:rsidRPr="002E721E">
        <w:rPr>
          <w:sz w:val="28"/>
          <w:szCs w:val="28"/>
        </w:rPr>
        <w:t xml:space="preserve">афедры через отдел государственных закупок. Имущество </w:t>
      </w:r>
      <w:r w:rsidRPr="002E721E">
        <w:rPr>
          <w:sz w:val="28"/>
          <w:szCs w:val="28"/>
        </w:rPr>
        <w:t>Л</w:t>
      </w:r>
      <w:r w:rsidR="009B53A3" w:rsidRPr="002E721E">
        <w:rPr>
          <w:sz w:val="28"/>
          <w:szCs w:val="28"/>
        </w:rPr>
        <w:t xml:space="preserve">аборатории находится на балансе </w:t>
      </w:r>
      <w:r w:rsidRPr="002E721E">
        <w:rPr>
          <w:rFonts w:eastAsiaTheme="minorHAnsi"/>
          <w:sz w:val="28"/>
          <w:szCs w:val="28"/>
          <w:lang w:eastAsia="en-US"/>
        </w:rPr>
        <w:t>Университета</w:t>
      </w:r>
      <w:r w:rsidRPr="002E721E">
        <w:rPr>
          <w:sz w:val="28"/>
          <w:szCs w:val="28"/>
        </w:rPr>
        <w:t>.</w:t>
      </w:r>
    </w:p>
    <w:p w:rsidR="009B53A3" w:rsidRPr="00A23101" w:rsidRDefault="009B53A3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6.</w:t>
      </w:r>
      <w:r w:rsidR="00A32CB2">
        <w:rPr>
          <w:b/>
          <w:sz w:val="28"/>
          <w:szCs w:val="28"/>
        </w:rPr>
        <w:t xml:space="preserve"> </w:t>
      </w:r>
      <w:r w:rsidRPr="00A23101">
        <w:rPr>
          <w:b/>
          <w:sz w:val="28"/>
          <w:szCs w:val="28"/>
        </w:rPr>
        <w:t>Взаимодействие с другими подразделениями</w:t>
      </w:r>
    </w:p>
    <w:p w:rsidR="00A23101" w:rsidRPr="00A23101" w:rsidRDefault="00A2310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2</w:t>
      </w:r>
      <w:r w:rsidR="009956E9">
        <w:rPr>
          <w:sz w:val="28"/>
          <w:szCs w:val="28"/>
        </w:rPr>
        <w:t>2</w:t>
      </w:r>
      <w:r w:rsidRPr="00A23101">
        <w:rPr>
          <w:sz w:val="28"/>
          <w:szCs w:val="28"/>
        </w:rPr>
        <w:t xml:space="preserve">. </w:t>
      </w:r>
      <w:r w:rsidR="00222E90">
        <w:rPr>
          <w:sz w:val="28"/>
          <w:szCs w:val="28"/>
        </w:rPr>
        <w:t>Л</w:t>
      </w:r>
      <w:r w:rsidR="00A32CB2">
        <w:rPr>
          <w:sz w:val="28"/>
          <w:szCs w:val="28"/>
        </w:rPr>
        <w:t>аборатория</w:t>
      </w:r>
      <w:r w:rsidR="00A32CB2" w:rsidRPr="00A23101">
        <w:rPr>
          <w:sz w:val="28"/>
          <w:szCs w:val="28"/>
        </w:rPr>
        <w:t xml:space="preserve"> </w:t>
      </w:r>
      <w:r w:rsidR="00E737CC" w:rsidRPr="004A6ABD">
        <w:rPr>
          <w:bCs/>
          <w:sz w:val="28"/>
        </w:rPr>
        <w:t>физических дисциплин</w:t>
      </w:r>
      <w:r w:rsidR="00E737CC">
        <w:rPr>
          <w:sz w:val="28"/>
          <w:szCs w:val="28"/>
        </w:rPr>
        <w:t xml:space="preserve"> </w:t>
      </w:r>
      <w:r w:rsidRPr="00A23101">
        <w:rPr>
          <w:sz w:val="28"/>
          <w:szCs w:val="28"/>
        </w:rPr>
        <w:t>в рамках своих полномочий взаимодействует со всеми подразделениями КРУ имени А.Байтурсынова</w:t>
      </w:r>
      <w:r w:rsidRPr="00A23101">
        <w:rPr>
          <w:sz w:val="28"/>
          <w:szCs w:val="28"/>
          <w:lang w:val="kk-KZ"/>
        </w:rPr>
        <w:t>,</w:t>
      </w:r>
      <w:r w:rsidRPr="00A23101">
        <w:rPr>
          <w:sz w:val="28"/>
          <w:szCs w:val="28"/>
        </w:rPr>
        <w:t xml:space="preserve"> а также в пределах своей компетенции </w:t>
      </w:r>
      <w:r w:rsidRPr="00A23101">
        <w:rPr>
          <w:sz w:val="28"/>
          <w:szCs w:val="28"/>
          <w:lang w:val="kk-KZ"/>
        </w:rPr>
        <w:t xml:space="preserve">– </w:t>
      </w:r>
      <w:r w:rsidRPr="00A23101">
        <w:rPr>
          <w:sz w:val="28"/>
          <w:szCs w:val="28"/>
        </w:rPr>
        <w:t>со</w:t>
      </w:r>
      <w:r w:rsidR="00A32CB2">
        <w:rPr>
          <w:sz w:val="28"/>
          <w:szCs w:val="28"/>
        </w:rPr>
        <w:t xml:space="preserve"> </w:t>
      </w:r>
      <w:r w:rsidRPr="00A23101">
        <w:rPr>
          <w:sz w:val="28"/>
          <w:szCs w:val="28"/>
        </w:rPr>
        <w:t>сторонними организациями.</w:t>
      </w:r>
    </w:p>
    <w:p w:rsidR="00C576B1" w:rsidRPr="00A23101" w:rsidRDefault="00C576B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A46E0B" w:rsidRDefault="00A46E0B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576B1" w:rsidRPr="00FD5BCE" w:rsidRDefault="00FD5BCE" w:rsidP="00E737CC">
      <w:pPr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  <w:r w:rsidRPr="00FD5BCE">
        <w:rPr>
          <w:b/>
          <w:sz w:val="28"/>
          <w:szCs w:val="28"/>
        </w:rPr>
        <w:lastRenderedPageBreak/>
        <w:t xml:space="preserve">Параграф 7. </w:t>
      </w:r>
      <w:r w:rsidR="00C576B1" w:rsidRPr="00FD5BCE">
        <w:rPr>
          <w:b/>
          <w:sz w:val="28"/>
          <w:szCs w:val="28"/>
        </w:rPr>
        <w:t xml:space="preserve">Поощрение сотрудников </w:t>
      </w:r>
    </w:p>
    <w:p w:rsidR="00A23101" w:rsidRPr="00FD5BCE" w:rsidRDefault="00A23101" w:rsidP="00A23101">
      <w:pPr>
        <w:tabs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</w:p>
    <w:p w:rsidR="00C576B1" w:rsidRPr="00FD5BCE" w:rsidRDefault="00FD5BCE" w:rsidP="00A23101">
      <w:pPr>
        <w:tabs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FD5BCE">
        <w:rPr>
          <w:sz w:val="28"/>
          <w:szCs w:val="28"/>
        </w:rPr>
        <w:t>2</w:t>
      </w:r>
      <w:r w:rsidR="00E737CC">
        <w:rPr>
          <w:sz w:val="28"/>
          <w:szCs w:val="28"/>
        </w:rPr>
        <w:t>3</w:t>
      </w:r>
      <w:r w:rsidR="00C576B1" w:rsidRPr="00FD5BCE">
        <w:rPr>
          <w:sz w:val="28"/>
          <w:szCs w:val="28"/>
        </w:rPr>
        <w:t xml:space="preserve">. За своевременное и качественное выполнение порученной работы сотрудники </w:t>
      </w:r>
      <w:r w:rsidR="007369A4" w:rsidRPr="00FD5BCE">
        <w:rPr>
          <w:sz w:val="28"/>
          <w:szCs w:val="28"/>
        </w:rPr>
        <w:t>Л</w:t>
      </w:r>
      <w:r w:rsidR="00A32CB2" w:rsidRPr="00FD5BCE">
        <w:rPr>
          <w:sz w:val="28"/>
          <w:szCs w:val="28"/>
        </w:rPr>
        <w:t xml:space="preserve">аборатории </w:t>
      </w:r>
      <w:r w:rsidR="00C576B1" w:rsidRPr="00FD5BCE">
        <w:rPr>
          <w:sz w:val="28"/>
          <w:szCs w:val="28"/>
        </w:rPr>
        <w:t xml:space="preserve">поощряются приказом Председателя </w:t>
      </w:r>
      <w:proofErr w:type="gramStart"/>
      <w:r w:rsidR="00C576B1" w:rsidRPr="00FD5BCE">
        <w:rPr>
          <w:sz w:val="28"/>
          <w:szCs w:val="28"/>
        </w:rPr>
        <w:t>Правле</w:t>
      </w:r>
      <w:r w:rsidR="003A5EB7" w:rsidRPr="00FD5BCE">
        <w:rPr>
          <w:sz w:val="28"/>
          <w:szCs w:val="28"/>
        </w:rPr>
        <w:t>ния-</w:t>
      </w:r>
      <w:r w:rsidR="0085113C" w:rsidRPr="00FD5BCE">
        <w:rPr>
          <w:sz w:val="28"/>
          <w:szCs w:val="28"/>
        </w:rPr>
        <w:t>Р</w:t>
      </w:r>
      <w:r w:rsidR="00C576B1" w:rsidRPr="00FD5BCE">
        <w:rPr>
          <w:sz w:val="28"/>
          <w:szCs w:val="28"/>
        </w:rPr>
        <w:t>ектора</w:t>
      </w:r>
      <w:proofErr w:type="gramEnd"/>
      <w:r w:rsidR="00C576B1" w:rsidRPr="00FD5BCE">
        <w:rPr>
          <w:sz w:val="28"/>
          <w:szCs w:val="28"/>
        </w:rPr>
        <w:t xml:space="preserve"> по представлению </w:t>
      </w:r>
      <w:r w:rsidR="00A32CB2" w:rsidRPr="00FD5BCE">
        <w:rPr>
          <w:sz w:val="28"/>
          <w:szCs w:val="28"/>
        </w:rPr>
        <w:t xml:space="preserve">заведующего </w:t>
      </w:r>
      <w:r w:rsidR="007369A4" w:rsidRPr="00FD5BCE">
        <w:rPr>
          <w:sz w:val="28"/>
          <w:szCs w:val="28"/>
        </w:rPr>
        <w:t>К</w:t>
      </w:r>
      <w:r w:rsidR="00A32CB2" w:rsidRPr="00FD5BCE">
        <w:rPr>
          <w:sz w:val="28"/>
          <w:szCs w:val="28"/>
        </w:rPr>
        <w:t>афедрой</w:t>
      </w:r>
      <w:r w:rsidR="00C576B1" w:rsidRPr="00FD5BCE">
        <w:rPr>
          <w:sz w:val="28"/>
          <w:szCs w:val="28"/>
        </w:rPr>
        <w:t>.</w:t>
      </w:r>
    </w:p>
    <w:p w:rsidR="00C576B1" w:rsidRPr="00FD5BCE" w:rsidRDefault="00C576B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540"/>
          <w:tab w:val="left" w:pos="993"/>
        </w:tabs>
        <w:ind w:firstLine="567"/>
        <w:jc w:val="both"/>
        <w:rPr>
          <w:b/>
          <w:color w:val="000000"/>
          <w:sz w:val="28"/>
          <w:szCs w:val="28"/>
        </w:rPr>
      </w:pPr>
      <w:r w:rsidRPr="00A23101">
        <w:rPr>
          <w:b/>
          <w:color w:val="000000"/>
          <w:sz w:val="28"/>
          <w:szCs w:val="28"/>
        </w:rPr>
        <w:t>Глава 8. Порядок внесения изменений</w:t>
      </w:r>
    </w:p>
    <w:p w:rsidR="00C576B1" w:rsidRPr="00A23101" w:rsidRDefault="00C576B1" w:rsidP="00A23101">
      <w:pPr>
        <w:shd w:val="clear" w:color="auto" w:fill="FFFFFF"/>
        <w:tabs>
          <w:tab w:val="left" w:pos="900"/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2</w:t>
      </w:r>
      <w:r w:rsidR="008F7F5E">
        <w:rPr>
          <w:color w:val="000000"/>
          <w:sz w:val="28"/>
          <w:szCs w:val="28"/>
        </w:rPr>
        <w:t>4</w:t>
      </w:r>
      <w:r w:rsidRPr="00A23101">
        <w:rPr>
          <w:color w:val="000000"/>
          <w:sz w:val="28"/>
          <w:szCs w:val="28"/>
        </w:rPr>
        <w:t xml:space="preserve">. </w:t>
      </w:r>
      <w:r w:rsidR="00FF4841" w:rsidRPr="00A23101">
        <w:rPr>
          <w:color w:val="000000"/>
          <w:sz w:val="28"/>
          <w:szCs w:val="28"/>
        </w:rPr>
        <w:t>Внесение изменений в настоящее Положение осуществляется по инициативе автора Положения, руководителя подразделения, начальника ОУП, проректора</w:t>
      </w:r>
      <w:r w:rsidR="00004055">
        <w:rPr>
          <w:color w:val="000000"/>
          <w:sz w:val="28"/>
          <w:szCs w:val="28"/>
        </w:rPr>
        <w:t xml:space="preserve"> по</w:t>
      </w:r>
      <w:r w:rsidR="00FF4841" w:rsidRPr="00A23101">
        <w:rPr>
          <w:color w:val="000000"/>
          <w:sz w:val="28"/>
          <w:szCs w:val="28"/>
        </w:rPr>
        <w:t xml:space="preserve"> </w:t>
      </w:r>
      <w:r w:rsidR="00004055">
        <w:rPr>
          <w:color w:val="000000"/>
          <w:sz w:val="28"/>
          <w:szCs w:val="28"/>
        </w:rPr>
        <w:t xml:space="preserve">академическим вопросам </w:t>
      </w:r>
      <w:r w:rsidR="00FF4841" w:rsidRPr="00A23101">
        <w:rPr>
          <w:color w:val="000000"/>
          <w:sz w:val="28"/>
          <w:szCs w:val="28"/>
        </w:rPr>
        <w:t>и производится в соответствии с ДП 0</w:t>
      </w:r>
      <w:r w:rsidR="00FF4841">
        <w:rPr>
          <w:color w:val="000000"/>
          <w:sz w:val="28"/>
          <w:szCs w:val="28"/>
        </w:rPr>
        <w:t>82</w:t>
      </w:r>
      <w:r w:rsidR="00FF4841" w:rsidRPr="00A23101">
        <w:rPr>
          <w:color w:val="000000"/>
          <w:sz w:val="28"/>
          <w:szCs w:val="28"/>
        </w:rPr>
        <w:t>-202</w:t>
      </w:r>
      <w:r w:rsidR="00FF4841">
        <w:rPr>
          <w:color w:val="000000"/>
          <w:sz w:val="28"/>
          <w:szCs w:val="28"/>
        </w:rPr>
        <w:t>2</w:t>
      </w:r>
      <w:r w:rsidR="00FF4841" w:rsidRPr="00A23101">
        <w:rPr>
          <w:color w:val="000000"/>
          <w:sz w:val="28"/>
          <w:szCs w:val="28"/>
        </w:rPr>
        <w:t xml:space="preserve"> Документированная процедура. Управление документацией</w:t>
      </w:r>
      <w:r w:rsidRPr="00A23101">
        <w:rPr>
          <w:color w:val="000000"/>
          <w:sz w:val="28"/>
          <w:szCs w:val="28"/>
        </w:rPr>
        <w:t xml:space="preserve">. </w:t>
      </w:r>
    </w:p>
    <w:p w:rsidR="00C576B1" w:rsidRPr="00F6093B" w:rsidRDefault="00C576B1" w:rsidP="00A23101">
      <w:pPr>
        <w:pStyle w:val="a5"/>
        <w:tabs>
          <w:tab w:val="left" w:pos="993"/>
        </w:tabs>
        <w:ind w:right="28"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z w:val="28"/>
          <w:szCs w:val="28"/>
        </w:rPr>
      </w:pPr>
      <w:r w:rsidRPr="00A23101">
        <w:rPr>
          <w:b/>
          <w:bCs/>
          <w:color w:val="000000"/>
          <w:sz w:val="28"/>
          <w:szCs w:val="28"/>
        </w:rPr>
        <w:t>Глава 9. Согласование, хранение и рассылка</w:t>
      </w: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Cs/>
          <w:color w:val="000000"/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bCs/>
          <w:color w:val="000000"/>
          <w:sz w:val="28"/>
          <w:szCs w:val="28"/>
        </w:rPr>
        <w:t>2</w:t>
      </w:r>
      <w:r w:rsidR="008F7F5E">
        <w:rPr>
          <w:bCs/>
          <w:color w:val="000000"/>
          <w:sz w:val="28"/>
          <w:szCs w:val="28"/>
        </w:rPr>
        <w:t>5</w:t>
      </w:r>
      <w:r w:rsidRPr="00A23101">
        <w:rPr>
          <w:bCs/>
          <w:color w:val="000000"/>
          <w:sz w:val="28"/>
          <w:szCs w:val="28"/>
        </w:rPr>
        <w:t xml:space="preserve">. Согласование, хранение и рассылка производятся в соответствии </w:t>
      </w:r>
      <w:r w:rsidR="006617D2" w:rsidRPr="00A23101">
        <w:rPr>
          <w:sz w:val="28"/>
          <w:szCs w:val="28"/>
        </w:rPr>
        <w:t>ДП 0</w:t>
      </w:r>
      <w:r w:rsidR="00C47A6E">
        <w:rPr>
          <w:sz w:val="28"/>
          <w:szCs w:val="28"/>
        </w:rPr>
        <w:t>82</w:t>
      </w:r>
      <w:r w:rsidR="006617D2" w:rsidRPr="00A23101">
        <w:rPr>
          <w:sz w:val="28"/>
          <w:szCs w:val="28"/>
        </w:rPr>
        <w:t>-202</w:t>
      </w:r>
      <w:r w:rsidR="00C47A6E">
        <w:rPr>
          <w:sz w:val="28"/>
          <w:szCs w:val="28"/>
        </w:rPr>
        <w:t>2</w:t>
      </w:r>
      <w:r w:rsidRPr="00A23101">
        <w:rPr>
          <w:sz w:val="28"/>
          <w:szCs w:val="28"/>
        </w:rPr>
        <w:t xml:space="preserve"> Документированная процедура. Управление документацией.</w:t>
      </w:r>
    </w:p>
    <w:p w:rsidR="00A23101" w:rsidRPr="008F7F5E" w:rsidRDefault="00A2310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2</w:t>
      </w:r>
      <w:r w:rsidR="008F7F5E">
        <w:rPr>
          <w:color w:val="000000"/>
          <w:sz w:val="28"/>
          <w:szCs w:val="28"/>
        </w:rPr>
        <w:t>6</w:t>
      </w:r>
      <w:r w:rsidRPr="00A23101">
        <w:rPr>
          <w:color w:val="000000"/>
          <w:sz w:val="28"/>
          <w:szCs w:val="28"/>
        </w:rPr>
        <w:t>.</w:t>
      </w:r>
      <w:r w:rsidR="007B6381">
        <w:rPr>
          <w:color w:val="000000"/>
          <w:sz w:val="28"/>
          <w:szCs w:val="28"/>
        </w:rPr>
        <w:t xml:space="preserve"> </w:t>
      </w:r>
      <w:proofErr w:type="gramStart"/>
      <w:r w:rsidR="00D4653B" w:rsidRPr="00A23101">
        <w:rPr>
          <w:color w:val="000000"/>
          <w:sz w:val="28"/>
          <w:szCs w:val="28"/>
        </w:rPr>
        <w:t xml:space="preserve">Настоящее Положение согласовывается с </w:t>
      </w:r>
      <w:r w:rsidR="00D4653B">
        <w:rPr>
          <w:color w:val="000000"/>
          <w:sz w:val="28"/>
          <w:szCs w:val="28"/>
        </w:rPr>
        <w:t>проректором (</w:t>
      </w:r>
      <w:r w:rsidR="00004055">
        <w:rPr>
          <w:color w:val="000000"/>
          <w:sz w:val="28"/>
          <w:szCs w:val="28"/>
        </w:rPr>
        <w:t>по</w:t>
      </w:r>
      <w:r w:rsidR="00004055" w:rsidRPr="00A23101">
        <w:rPr>
          <w:color w:val="000000"/>
          <w:sz w:val="28"/>
          <w:szCs w:val="28"/>
        </w:rPr>
        <w:t xml:space="preserve"> </w:t>
      </w:r>
      <w:r w:rsidR="00004055">
        <w:rPr>
          <w:color w:val="000000"/>
          <w:sz w:val="28"/>
          <w:szCs w:val="28"/>
        </w:rPr>
        <w:t>академическим вопросам</w:t>
      </w:r>
      <w:r w:rsidR="00D4653B">
        <w:rPr>
          <w:color w:val="000000"/>
          <w:sz w:val="28"/>
          <w:szCs w:val="28"/>
        </w:rPr>
        <w:t xml:space="preserve">, </w:t>
      </w:r>
      <w:r w:rsidR="00D4653B" w:rsidRPr="00A23101">
        <w:rPr>
          <w:color w:val="000000"/>
          <w:sz w:val="28"/>
          <w:szCs w:val="28"/>
        </w:rPr>
        <w:t xml:space="preserve">начальником отдела правового обеспечения и государственных закупок, начальником отдела управления персоналом и </w:t>
      </w:r>
      <w:r w:rsidR="00D4653B" w:rsidRPr="008F7F5E">
        <w:rPr>
          <w:color w:val="000000"/>
          <w:sz w:val="28"/>
          <w:szCs w:val="28"/>
        </w:rPr>
        <w:t>начальником отдела документационного обеспечения</w:t>
      </w:r>
      <w:r w:rsidR="00396F44" w:rsidRPr="008F7F5E">
        <w:rPr>
          <w:color w:val="000000"/>
          <w:sz w:val="28"/>
          <w:szCs w:val="28"/>
        </w:rPr>
        <w:t>.</w:t>
      </w:r>
      <w:proofErr w:type="gramEnd"/>
    </w:p>
    <w:p w:rsidR="00C576B1" w:rsidRPr="008F7F5E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8F7F5E">
        <w:rPr>
          <w:color w:val="000000"/>
          <w:sz w:val="28"/>
          <w:szCs w:val="28"/>
        </w:rPr>
        <w:t>2</w:t>
      </w:r>
      <w:r w:rsidR="008F7F5E" w:rsidRPr="008F7F5E">
        <w:rPr>
          <w:color w:val="000000"/>
          <w:sz w:val="28"/>
          <w:szCs w:val="28"/>
        </w:rPr>
        <w:t>7</w:t>
      </w:r>
      <w:r w:rsidRPr="008F7F5E">
        <w:rPr>
          <w:color w:val="000000"/>
          <w:sz w:val="28"/>
          <w:szCs w:val="28"/>
        </w:rPr>
        <w:t>. Положение утверждается приказом Председателя Правления</w:t>
      </w:r>
      <w:r w:rsidR="0085113C" w:rsidRPr="008F7F5E">
        <w:rPr>
          <w:color w:val="000000"/>
          <w:sz w:val="28"/>
          <w:szCs w:val="28"/>
        </w:rPr>
        <w:t>-Р</w:t>
      </w:r>
      <w:r w:rsidRPr="008F7F5E">
        <w:rPr>
          <w:color w:val="000000"/>
          <w:sz w:val="28"/>
          <w:szCs w:val="28"/>
        </w:rPr>
        <w:t>ектор</w:t>
      </w:r>
      <w:r w:rsidR="006834A0" w:rsidRPr="008F7F5E">
        <w:rPr>
          <w:color w:val="000000"/>
          <w:sz w:val="28"/>
          <w:szCs w:val="28"/>
        </w:rPr>
        <w:t>а</w:t>
      </w:r>
      <w:r w:rsidR="00A32CB2">
        <w:rPr>
          <w:color w:val="000000"/>
          <w:sz w:val="28"/>
          <w:szCs w:val="28"/>
        </w:rPr>
        <w:t xml:space="preserve"> </w:t>
      </w:r>
      <w:r w:rsidR="00196848" w:rsidRPr="008F7F5E">
        <w:rPr>
          <w:color w:val="000000"/>
          <w:sz w:val="28"/>
          <w:szCs w:val="28"/>
        </w:rPr>
        <w:t>КРУ</w:t>
      </w:r>
      <w:r w:rsidRPr="008F7F5E">
        <w:rPr>
          <w:color w:val="000000"/>
          <w:sz w:val="28"/>
          <w:szCs w:val="28"/>
        </w:rPr>
        <w:t>.</w:t>
      </w:r>
    </w:p>
    <w:p w:rsidR="00C576B1" w:rsidRPr="00490DC2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8F7F5E">
        <w:rPr>
          <w:color w:val="000000"/>
          <w:sz w:val="28"/>
          <w:szCs w:val="28"/>
        </w:rPr>
        <w:t>2</w:t>
      </w:r>
      <w:r w:rsidR="008F7F5E" w:rsidRPr="008F7F5E">
        <w:rPr>
          <w:color w:val="000000"/>
          <w:sz w:val="28"/>
          <w:szCs w:val="28"/>
        </w:rPr>
        <w:t>8</w:t>
      </w:r>
      <w:r w:rsidRPr="008F7F5E">
        <w:rPr>
          <w:color w:val="000000"/>
          <w:sz w:val="28"/>
          <w:szCs w:val="28"/>
        </w:rPr>
        <w:t xml:space="preserve">. </w:t>
      </w:r>
      <w:r w:rsidR="00D4653B" w:rsidRPr="008F7F5E">
        <w:rPr>
          <w:color w:val="000000"/>
          <w:sz w:val="28"/>
          <w:szCs w:val="28"/>
        </w:rPr>
        <w:t>Подлинник настоящего Положения вместе с «</w:t>
      </w:r>
      <w:r w:rsidR="00D4653B" w:rsidRPr="008F7F5E">
        <w:rPr>
          <w:color w:val="000000"/>
          <w:sz w:val="28"/>
          <w:szCs w:val="28"/>
          <w:lang w:val="kk-KZ"/>
        </w:rPr>
        <w:t>Л</w:t>
      </w:r>
      <w:r w:rsidR="00D4653B" w:rsidRPr="008F7F5E">
        <w:rPr>
          <w:color w:val="000000"/>
          <w:sz w:val="28"/>
          <w:szCs w:val="28"/>
        </w:rPr>
        <w:t>истом согласования» передается на хранение в ОУП по акту приема-передачи</w:t>
      </w:r>
      <w:r w:rsidRPr="00490DC2">
        <w:rPr>
          <w:color w:val="000000"/>
          <w:sz w:val="28"/>
          <w:szCs w:val="28"/>
        </w:rPr>
        <w:t>.</w:t>
      </w:r>
    </w:p>
    <w:p w:rsidR="0041452E" w:rsidRPr="00782897" w:rsidRDefault="008F7F5E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8F7F5E">
        <w:rPr>
          <w:color w:val="000000"/>
          <w:sz w:val="28"/>
          <w:szCs w:val="28"/>
        </w:rPr>
        <w:t>29</w:t>
      </w:r>
      <w:r w:rsidR="00C576B1" w:rsidRPr="008F7F5E">
        <w:rPr>
          <w:color w:val="000000"/>
          <w:sz w:val="28"/>
          <w:szCs w:val="28"/>
        </w:rPr>
        <w:t>. Рабочи</w:t>
      </w:r>
      <w:r w:rsidR="00A23101" w:rsidRPr="008F7F5E">
        <w:rPr>
          <w:color w:val="000000"/>
          <w:sz w:val="28"/>
          <w:szCs w:val="28"/>
        </w:rPr>
        <w:t>й экземпляр</w:t>
      </w:r>
      <w:r w:rsidR="00C576B1" w:rsidRPr="008F7F5E">
        <w:rPr>
          <w:color w:val="000000"/>
          <w:sz w:val="28"/>
          <w:szCs w:val="28"/>
        </w:rPr>
        <w:t xml:space="preserve"> настоящего Положения размеща</w:t>
      </w:r>
      <w:r w:rsidR="00396F44" w:rsidRPr="008F7F5E">
        <w:rPr>
          <w:color w:val="000000"/>
          <w:sz w:val="28"/>
          <w:szCs w:val="28"/>
        </w:rPr>
        <w:t>е</w:t>
      </w:r>
      <w:r w:rsidR="00C576B1" w:rsidRPr="008F7F5E">
        <w:rPr>
          <w:color w:val="000000"/>
          <w:sz w:val="28"/>
          <w:szCs w:val="28"/>
        </w:rPr>
        <w:t xml:space="preserve">тся на сайте </w:t>
      </w:r>
      <w:r w:rsidR="00782897" w:rsidRPr="008F7F5E">
        <w:rPr>
          <w:sz w:val="28"/>
          <w:szCs w:val="28"/>
        </w:rPr>
        <w:t>Университета</w:t>
      </w:r>
      <w:r w:rsidR="00396F44" w:rsidRPr="008F7F5E">
        <w:rPr>
          <w:sz w:val="28"/>
          <w:szCs w:val="28"/>
        </w:rPr>
        <w:t xml:space="preserve"> с доступом из внутренней корпоративной сети</w:t>
      </w:r>
      <w:r w:rsidR="00C576B1" w:rsidRPr="008F7F5E">
        <w:rPr>
          <w:color w:val="000000"/>
          <w:sz w:val="28"/>
          <w:szCs w:val="28"/>
        </w:rPr>
        <w:t>.</w:t>
      </w:r>
    </w:p>
    <w:sectPr w:rsidR="0041452E" w:rsidRPr="00782897" w:rsidSect="002F12A7">
      <w:headerReference w:type="default" r:id="rId1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4F1A" w:rsidRDefault="00C54F1A" w:rsidP="002F12A7">
      <w:r>
        <w:separator/>
      </w:r>
    </w:p>
  </w:endnote>
  <w:endnote w:type="continuationSeparator" w:id="0">
    <w:p w:rsidR="00C54F1A" w:rsidRDefault="00C54F1A" w:rsidP="002F1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4F1A" w:rsidRDefault="00C54F1A" w:rsidP="002F12A7">
      <w:r>
        <w:separator/>
      </w:r>
    </w:p>
  </w:footnote>
  <w:footnote w:type="continuationSeparator" w:id="0">
    <w:p w:rsidR="00C54F1A" w:rsidRDefault="00C54F1A" w:rsidP="002F12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4499977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912C2B" w:rsidRPr="002F12A7" w:rsidRDefault="00E8651A">
        <w:pPr>
          <w:pStyle w:val="a9"/>
          <w:jc w:val="center"/>
          <w:rPr>
            <w:sz w:val="28"/>
            <w:szCs w:val="28"/>
          </w:rPr>
        </w:pPr>
        <w:r w:rsidRPr="002F12A7">
          <w:rPr>
            <w:sz w:val="28"/>
            <w:szCs w:val="28"/>
          </w:rPr>
          <w:fldChar w:fldCharType="begin"/>
        </w:r>
        <w:r w:rsidR="00912C2B" w:rsidRPr="002F12A7">
          <w:rPr>
            <w:sz w:val="28"/>
            <w:szCs w:val="28"/>
          </w:rPr>
          <w:instrText>PAGE   \* MERGEFORMAT</w:instrText>
        </w:r>
        <w:r w:rsidRPr="002F12A7">
          <w:rPr>
            <w:sz w:val="28"/>
            <w:szCs w:val="28"/>
          </w:rPr>
          <w:fldChar w:fldCharType="separate"/>
        </w:r>
        <w:r w:rsidR="00EB7140">
          <w:rPr>
            <w:noProof/>
            <w:sz w:val="28"/>
            <w:szCs w:val="28"/>
          </w:rPr>
          <w:t>2</w:t>
        </w:r>
        <w:r w:rsidRPr="002F12A7">
          <w:rPr>
            <w:sz w:val="28"/>
            <w:szCs w:val="28"/>
          </w:rPr>
          <w:fldChar w:fldCharType="end"/>
        </w:r>
      </w:p>
    </w:sdtContent>
  </w:sdt>
  <w:p w:rsidR="00912C2B" w:rsidRPr="009B6404" w:rsidRDefault="00912C2B" w:rsidP="002F12A7">
    <w:pPr>
      <w:tabs>
        <w:tab w:val="center" w:pos="4677"/>
        <w:tab w:val="right" w:pos="9355"/>
      </w:tabs>
      <w:jc w:val="center"/>
      <w:rPr>
        <w:b/>
        <w:sz w:val="28"/>
        <w:szCs w:val="28"/>
      </w:rPr>
    </w:pPr>
    <w:r>
      <w:rPr>
        <w:b/>
        <w:sz w:val="28"/>
        <w:szCs w:val="28"/>
      </w:rPr>
      <w:t xml:space="preserve">ПП </w:t>
    </w:r>
    <w:r w:rsidR="00122510">
      <w:rPr>
        <w:b/>
        <w:sz w:val="28"/>
        <w:szCs w:val="28"/>
      </w:rPr>
      <w:t>198</w:t>
    </w:r>
    <w:r>
      <w:rPr>
        <w:b/>
        <w:sz w:val="28"/>
        <w:szCs w:val="28"/>
      </w:rPr>
      <w:t>-2022</w:t>
    </w:r>
  </w:p>
  <w:p w:rsidR="00912C2B" w:rsidRDefault="00912C2B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F59275E0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0000006"/>
    <w:multiLevelType w:val="singleLevel"/>
    <w:tmpl w:val="00000006"/>
    <w:name w:val="WW8Num25"/>
    <w:lvl w:ilvl="0">
      <w:start w:val="1"/>
      <w:numFmt w:val="decimal"/>
      <w:lvlText w:val="%1)"/>
      <w:lvlJc w:val="left"/>
      <w:pPr>
        <w:tabs>
          <w:tab w:val="num" w:pos="2126"/>
        </w:tabs>
        <w:ind w:left="2912" w:hanging="360"/>
      </w:pPr>
    </w:lvl>
  </w:abstractNum>
  <w:abstractNum w:abstractNumId="3">
    <w:nsid w:val="00000007"/>
    <w:multiLevelType w:val="singleLevel"/>
    <w:tmpl w:val="00000007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</w:lvl>
  </w:abstractNum>
  <w:abstractNum w:abstractNumId="4">
    <w:nsid w:val="047B02F8"/>
    <w:multiLevelType w:val="hybridMultilevel"/>
    <w:tmpl w:val="2E3C160E"/>
    <w:lvl w:ilvl="0" w:tplc="00000006">
      <w:start w:val="1"/>
      <w:numFmt w:val="decimal"/>
      <w:lvlText w:val="%1)"/>
      <w:lvlJc w:val="left"/>
      <w:pPr>
        <w:tabs>
          <w:tab w:val="num" w:pos="2126"/>
        </w:tabs>
        <w:ind w:left="291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581EA4"/>
    <w:multiLevelType w:val="hybridMultilevel"/>
    <w:tmpl w:val="63E84626"/>
    <w:lvl w:ilvl="0" w:tplc="9D94BF6E">
      <w:start w:val="1"/>
      <w:numFmt w:val="decimal"/>
      <w:lvlText w:val="%1)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09856882"/>
    <w:multiLevelType w:val="hybridMultilevel"/>
    <w:tmpl w:val="124079D4"/>
    <w:lvl w:ilvl="0" w:tplc="00000005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D67274"/>
    <w:multiLevelType w:val="hybridMultilevel"/>
    <w:tmpl w:val="5052EFF2"/>
    <w:lvl w:ilvl="0" w:tplc="28B040E8">
      <w:start w:val="1"/>
      <w:numFmt w:val="decimal"/>
      <w:lvlText w:val="%1)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0CD279B2"/>
    <w:multiLevelType w:val="multilevel"/>
    <w:tmpl w:val="5B5424F0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kk-K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0D9E14A5"/>
    <w:multiLevelType w:val="hybridMultilevel"/>
    <w:tmpl w:val="1262B700"/>
    <w:lvl w:ilvl="0" w:tplc="EB4C61D8">
      <w:start w:val="1"/>
      <w:numFmt w:val="decimal"/>
      <w:lvlText w:val="%1)"/>
      <w:lvlJc w:val="left"/>
      <w:pPr>
        <w:ind w:left="1722" w:hanging="115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17CC2DFB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1">
    <w:nsid w:val="1AC22D94"/>
    <w:multiLevelType w:val="hybridMultilevel"/>
    <w:tmpl w:val="6DEA4080"/>
    <w:lvl w:ilvl="0" w:tplc="00000006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38556D"/>
    <w:multiLevelType w:val="hybridMultilevel"/>
    <w:tmpl w:val="E3305352"/>
    <w:lvl w:ilvl="0" w:tplc="5C70B81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1E781BF7"/>
    <w:multiLevelType w:val="hybridMultilevel"/>
    <w:tmpl w:val="EED29950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1FD55B29"/>
    <w:multiLevelType w:val="multilevel"/>
    <w:tmpl w:val="10AE46D8"/>
    <w:lvl w:ilvl="0">
      <w:start w:val="1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5A6040C"/>
    <w:multiLevelType w:val="hybridMultilevel"/>
    <w:tmpl w:val="2198067A"/>
    <w:lvl w:ilvl="0" w:tplc="7592D836">
      <w:start w:val="1"/>
      <w:numFmt w:val="decimal"/>
      <w:lvlText w:val="%1)"/>
      <w:lvlJc w:val="left"/>
      <w:pPr>
        <w:ind w:left="672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7" w:hanging="360"/>
      </w:pPr>
    </w:lvl>
    <w:lvl w:ilvl="2" w:tplc="0419001B" w:tentative="1">
      <w:start w:val="1"/>
      <w:numFmt w:val="lowerRoman"/>
      <w:lvlText w:val="%3."/>
      <w:lvlJc w:val="right"/>
      <w:pPr>
        <w:ind w:left="2007" w:hanging="180"/>
      </w:pPr>
    </w:lvl>
    <w:lvl w:ilvl="3" w:tplc="0419000F" w:tentative="1">
      <w:start w:val="1"/>
      <w:numFmt w:val="decimal"/>
      <w:lvlText w:val="%4."/>
      <w:lvlJc w:val="left"/>
      <w:pPr>
        <w:ind w:left="2727" w:hanging="360"/>
      </w:pPr>
    </w:lvl>
    <w:lvl w:ilvl="4" w:tplc="04190019" w:tentative="1">
      <w:start w:val="1"/>
      <w:numFmt w:val="lowerLetter"/>
      <w:lvlText w:val="%5."/>
      <w:lvlJc w:val="left"/>
      <w:pPr>
        <w:ind w:left="3447" w:hanging="360"/>
      </w:pPr>
    </w:lvl>
    <w:lvl w:ilvl="5" w:tplc="0419001B" w:tentative="1">
      <w:start w:val="1"/>
      <w:numFmt w:val="lowerRoman"/>
      <w:lvlText w:val="%6."/>
      <w:lvlJc w:val="right"/>
      <w:pPr>
        <w:ind w:left="4167" w:hanging="180"/>
      </w:pPr>
    </w:lvl>
    <w:lvl w:ilvl="6" w:tplc="0419000F" w:tentative="1">
      <w:start w:val="1"/>
      <w:numFmt w:val="decimal"/>
      <w:lvlText w:val="%7."/>
      <w:lvlJc w:val="left"/>
      <w:pPr>
        <w:ind w:left="4887" w:hanging="360"/>
      </w:pPr>
    </w:lvl>
    <w:lvl w:ilvl="7" w:tplc="04190019" w:tentative="1">
      <w:start w:val="1"/>
      <w:numFmt w:val="lowerLetter"/>
      <w:lvlText w:val="%8."/>
      <w:lvlJc w:val="left"/>
      <w:pPr>
        <w:ind w:left="5607" w:hanging="360"/>
      </w:pPr>
    </w:lvl>
    <w:lvl w:ilvl="8" w:tplc="041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16">
    <w:nsid w:val="2A720CEC"/>
    <w:multiLevelType w:val="hybridMultilevel"/>
    <w:tmpl w:val="DA301E18"/>
    <w:lvl w:ilvl="0" w:tplc="F59275E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84305A"/>
    <w:multiLevelType w:val="hybridMultilevel"/>
    <w:tmpl w:val="772C5920"/>
    <w:lvl w:ilvl="0" w:tplc="F132B52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2C21297A"/>
    <w:multiLevelType w:val="hybridMultilevel"/>
    <w:tmpl w:val="C4FA38F6"/>
    <w:lvl w:ilvl="0" w:tplc="00000006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FD2654"/>
    <w:multiLevelType w:val="hybridMultilevel"/>
    <w:tmpl w:val="334C4DD8"/>
    <w:lvl w:ilvl="0" w:tplc="00000006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763294"/>
    <w:multiLevelType w:val="hybridMultilevel"/>
    <w:tmpl w:val="627A43C0"/>
    <w:lvl w:ilvl="0" w:tplc="36DAD4CE">
      <w:start w:val="1"/>
      <w:numFmt w:val="decimal"/>
      <w:lvlText w:val="%1)"/>
      <w:lvlJc w:val="left"/>
      <w:pPr>
        <w:ind w:left="1497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3BF202B6"/>
    <w:multiLevelType w:val="hybridMultilevel"/>
    <w:tmpl w:val="5A88A45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3E7D08F1"/>
    <w:multiLevelType w:val="hybridMultilevel"/>
    <w:tmpl w:val="81980AB4"/>
    <w:lvl w:ilvl="0" w:tplc="00000006">
      <w:start w:val="1"/>
      <w:numFmt w:val="decimal"/>
      <w:lvlText w:val="%1)"/>
      <w:lvlJc w:val="left"/>
      <w:pPr>
        <w:tabs>
          <w:tab w:val="num" w:pos="2126"/>
        </w:tabs>
        <w:ind w:left="291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4B7109"/>
    <w:multiLevelType w:val="hybridMultilevel"/>
    <w:tmpl w:val="900ECBA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D91D5F"/>
    <w:multiLevelType w:val="hybridMultilevel"/>
    <w:tmpl w:val="E6560B06"/>
    <w:lvl w:ilvl="0" w:tplc="00000006">
      <w:start w:val="1"/>
      <w:numFmt w:val="decimal"/>
      <w:lvlText w:val="%1)"/>
      <w:lvlJc w:val="left"/>
      <w:pPr>
        <w:tabs>
          <w:tab w:val="num" w:pos="2126"/>
        </w:tabs>
        <w:ind w:left="291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5E6F71"/>
    <w:multiLevelType w:val="hybridMultilevel"/>
    <w:tmpl w:val="0E16A538"/>
    <w:lvl w:ilvl="0" w:tplc="9D94BF6E">
      <w:start w:val="1"/>
      <w:numFmt w:val="decimal"/>
      <w:lvlText w:val="%1)"/>
      <w:lvlJc w:val="left"/>
      <w:pPr>
        <w:ind w:left="185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>
    <w:nsid w:val="57D420EF"/>
    <w:multiLevelType w:val="hybridMultilevel"/>
    <w:tmpl w:val="33BAB470"/>
    <w:lvl w:ilvl="0" w:tplc="00000006">
      <w:start w:val="1"/>
      <w:numFmt w:val="decimal"/>
      <w:lvlText w:val="%1)"/>
      <w:lvlJc w:val="left"/>
      <w:pPr>
        <w:tabs>
          <w:tab w:val="num" w:pos="2126"/>
        </w:tabs>
        <w:ind w:left="291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FE7235"/>
    <w:multiLevelType w:val="hybridMultilevel"/>
    <w:tmpl w:val="397CA0E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58533025"/>
    <w:multiLevelType w:val="hybridMultilevel"/>
    <w:tmpl w:val="8FDED26A"/>
    <w:lvl w:ilvl="0" w:tplc="00000006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>
    <w:nsid w:val="65FE01F6"/>
    <w:multiLevelType w:val="hybridMultilevel"/>
    <w:tmpl w:val="DB9C898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73901DC7"/>
    <w:multiLevelType w:val="hybridMultilevel"/>
    <w:tmpl w:val="03BA609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73AB4982"/>
    <w:multiLevelType w:val="singleLevel"/>
    <w:tmpl w:val="F59275E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33">
    <w:nsid w:val="796B4E76"/>
    <w:multiLevelType w:val="multilevel"/>
    <w:tmpl w:val="1262B700"/>
    <w:lvl w:ilvl="0">
      <w:start w:val="1"/>
      <w:numFmt w:val="decimal"/>
      <w:lvlText w:val="%1)"/>
      <w:lvlJc w:val="left"/>
      <w:pPr>
        <w:ind w:left="1722" w:hanging="1155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7E5B4D65"/>
    <w:multiLevelType w:val="multilevel"/>
    <w:tmpl w:val="10AE46D8"/>
    <w:lvl w:ilvl="0">
      <w:start w:val="1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F466CB3"/>
    <w:multiLevelType w:val="hybridMultilevel"/>
    <w:tmpl w:val="DB304F84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29"/>
  </w:num>
  <w:num w:numId="6">
    <w:abstractNumId w:val="7"/>
  </w:num>
  <w:num w:numId="7">
    <w:abstractNumId w:val="13"/>
  </w:num>
  <w:num w:numId="8">
    <w:abstractNumId w:val="15"/>
  </w:num>
  <w:num w:numId="9">
    <w:abstractNumId w:val="35"/>
  </w:num>
  <w:num w:numId="10">
    <w:abstractNumId w:val="17"/>
  </w:num>
  <w:num w:numId="11">
    <w:abstractNumId w:val="27"/>
  </w:num>
  <w:num w:numId="12">
    <w:abstractNumId w:val="12"/>
  </w:num>
  <w:num w:numId="13">
    <w:abstractNumId w:val="10"/>
  </w:num>
  <w:num w:numId="14">
    <w:abstractNumId w:val="32"/>
  </w:num>
  <w:num w:numId="15">
    <w:abstractNumId w:val="34"/>
  </w:num>
  <w:num w:numId="16">
    <w:abstractNumId w:val="14"/>
  </w:num>
  <w:num w:numId="17">
    <w:abstractNumId w:val="9"/>
  </w:num>
  <w:num w:numId="18">
    <w:abstractNumId w:val="33"/>
  </w:num>
  <w:num w:numId="19">
    <w:abstractNumId w:val="20"/>
  </w:num>
  <w:num w:numId="20">
    <w:abstractNumId w:val="8"/>
  </w:num>
  <w:num w:numId="21">
    <w:abstractNumId w:val="26"/>
  </w:num>
  <w:num w:numId="22">
    <w:abstractNumId w:val="4"/>
  </w:num>
  <w:num w:numId="23">
    <w:abstractNumId w:val="11"/>
  </w:num>
  <w:num w:numId="24">
    <w:abstractNumId w:val="18"/>
  </w:num>
  <w:num w:numId="25">
    <w:abstractNumId w:val="28"/>
  </w:num>
  <w:num w:numId="26">
    <w:abstractNumId w:val="19"/>
  </w:num>
  <w:num w:numId="27">
    <w:abstractNumId w:val="16"/>
  </w:num>
  <w:num w:numId="28">
    <w:abstractNumId w:val="22"/>
  </w:num>
  <w:num w:numId="29">
    <w:abstractNumId w:val="6"/>
  </w:num>
  <w:num w:numId="30">
    <w:abstractNumId w:val="30"/>
  </w:num>
  <w:num w:numId="31">
    <w:abstractNumId w:val="23"/>
  </w:num>
  <w:num w:numId="32">
    <w:abstractNumId w:val="24"/>
  </w:num>
  <w:num w:numId="33">
    <w:abstractNumId w:val="31"/>
  </w:num>
  <w:num w:numId="34">
    <w:abstractNumId w:val="21"/>
  </w:num>
  <w:num w:numId="35">
    <w:abstractNumId w:val="5"/>
  </w:num>
  <w:num w:numId="3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6B1"/>
    <w:rsid w:val="00004055"/>
    <w:rsid w:val="0001707D"/>
    <w:rsid w:val="000221DD"/>
    <w:rsid w:val="00023E0C"/>
    <w:rsid w:val="00035165"/>
    <w:rsid w:val="00064FAE"/>
    <w:rsid w:val="00082483"/>
    <w:rsid w:val="000D486F"/>
    <w:rsid w:val="000E7418"/>
    <w:rsid w:val="0010686A"/>
    <w:rsid w:val="001203F5"/>
    <w:rsid w:val="00120816"/>
    <w:rsid w:val="001212CF"/>
    <w:rsid w:val="00122510"/>
    <w:rsid w:val="001231D7"/>
    <w:rsid w:val="0012651A"/>
    <w:rsid w:val="00166F44"/>
    <w:rsid w:val="00196848"/>
    <w:rsid w:val="001C6860"/>
    <w:rsid w:val="001E396D"/>
    <w:rsid w:val="00222E90"/>
    <w:rsid w:val="00223005"/>
    <w:rsid w:val="00225854"/>
    <w:rsid w:val="002446D7"/>
    <w:rsid w:val="0025142D"/>
    <w:rsid w:val="00251915"/>
    <w:rsid w:val="00257DB4"/>
    <w:rsid w:val="00262301"/>
    <w:rsid w:val="0029343C"/>
    <w:rsid w:val="002A2662"/>
    <w:rsid w:val="002A37C7"/>
    <w:rsid w:val="002B369B"/>
    <w:rsid w:val="002B51FB"/>
    <w:rsid w:val="002B7F04"/>
    <w:rsid w:val="002C3A00"/>
    <w:rsid w:val="002E23D8"/>
    <w:rsid w:val="002E721E"/>
    <w:rsid w:val="002F12A7"/>
    <w:rsid w:val="0031709D"/>
    <w:rsid w:val="003471DD"/>
    <w:rsid w:val="00375F4C"/>
    <w:rsid w:val="00377888"/>
    <w:rsid w:val="00396F44"/>
    <w:rsid w:val="00397F60"/>
    <w:rsid w:val="003A3356"/>
    <w:rsid w:val="003A35FA"/>
    <w:rsid w:val="003A5EB7"/>
    <w:rsid w:val="003B7530"/>
    <w:rsid w:val="003C61E2"/>
    <w:rsid w:val="003E27D1"/>
    <w:rsid w:val="003F4BC5"/>
    <w:rsid w:val="0041452E"/>
    <w:rsid w:val="00446830"/>
    <w:rsid w:val="00454950"/>
    <w:rsid w:val="00457C32"/>
    <w:rsid w:val="00482539"/>
    <w:rsid w:val="00485BB8"/>
    <w:rsid w:val="00490DC2"/>
    <w:rsid w:val="004977E6"/>
    <w:rsid w:val="004A6ABD"/>
    <w:rsid w:val="004B1EAF"/>
    <w:rsid w:val="004C7F91"/>
    <w:rsid w:val="004D5770"/>
    <w:rsid w:val="004E7EC0"/>
    <w:rsid w:val="00511B43"/>
    <w:rsid w:val="00515E88"/>
    <w:rsid w:val="00547432"/>
    <w:rsid w:val="00553847"/>
    <w:rsid w:val="00554BE8"/>
    <w:rsid w:val="00572E7C"/>
    <w:rsid w:val="00575D3C"/>
    <w:rsid w:val="005769E1"/>
    <w:rsid w:val="005844C6"/>
    <w:rsid w:val="005C46BD"/>
    <w:rsid w:val="005D24A0"/>
    <w:rsid w:val="006000AE"/>
    <w:rsid w:val="006131A5"/>
    <w:rsid w:val="00623DCE"/>
    <w:rsid w:val="00636B75"/>
    <w:rsid w:val="00646D0D"/>
    <w:rsid w:val="006477F0"/>
    <w:rsid w:val="00651675"/>
    <w:rsid w:val="006617D2"/>
    <w:rsid w:val="00672E34"/>
    <w:rsid w:val="006834A0"/>
    <w:rsid w:val="006922AE"/>
    <w:rsid w:val="006A1C9E"/>
    <w:rsid w:val="006C7CA9"/>
    <w:rsid w:val="006D59A6"/>
    <w:rsid w:val="006D5C5C"/>
    <w:rsid w:val="006F79B5"/>
    <w:rsid w:val="007205B3"/>
    <w:rsid w:val="00724526"/>
    <w:rsid w:val="00725D39"/>
    <w:rsid w:val="007369A4"/>
    <w:rsid w:val="00745F8B"/>
    <w:rsid w:val="00776B2E"/>
    <w:rsid w:val="00782897"/>
    <w:rsid w:val="007A4008"/>
    <w:rsid w:val="007B0DD1"/>
    <w:rsid w:val="007B6381"/>
    <w:rsid w:val="007C4CA9"/>
    <w:rsid w:val="007D24DA"/>
    <w:rsid w:val="007E23F6"/>
    <w:rsid w:val="007F7E81"/>
    <w:rsid w:val="0080450C"/>
    <w:rsid w:val="00833568"/>
    <w:rsid w:val="00840BF2"/>
    <w:rsid w:val="00847893"/>
    <w:rsid w:val="0085113C"/>
    <w:rsid w:val="00855608"/>
    <w:rsid w:val="008B10AA"/>
    <w:rsid w:val="008D036D"/>
    <w:rsid w:val="008D266F"/>
    <w:rsid w:val="008E24E6"/>
    <w:rsid w:val="008F09B5"/>
    <w:rsid w:val="008F7F5E"/>
    <w:rsid w:val="0090551F"/>
    <w:rsid w:val="00907DC9"/>
    <w:rsid w:val="00912C2B"/>
    <w:rsid w:val="00924E82"/>
    <w:rsid w:val="00934E5C"/>
    <w:rsid w:val="009411C6"/>
    <w:rsid w:val="00950880"/>
    <w:rsid w:val="00974279"/>
    <w:rsid w:val="00986A25"/>
    <w:rsid w:val="009956E9"/>
    <w:rsid w:val="00997745"/>
    <w:rsid w:val="009B53A3"/>
    <w:rsid w:val="009E5121"/>
    <w:rsid w:val="009F3BE3"/>
    <w:rsid w:val="00A02091"/>
    <w:rsid w:val="00A15CA1"/>
    <w:rsid w:val="00A23101"/>
    <w:rsid w:val="00A26006"/>
    <w:rsid w:val="00A32CB2"/>
    <w:rsid w:val="00A46E0B"/>
    <w:rsid w:val="00A47F7A"/>
    <w:rsid w:val="00AA6F01"/>
    <w:rsid w:val="00AC49FA"/>
    <w:rsid w:val="00B2430E"/>
    <w:rsid w:val="00B31940"/>
    <w:rsid w:val="00B34D05"/>
    <w:rsid w:val="00B52275"/>
    <w:rsid w:val="00B53250"/>
    <w:rsid w:val="00B720F3"/>
    <w:rsid w:val="00BB4FDB"/>
    <w:rsid w:val="00BE2099"/>
    <w:rsid w:val="00BE5A96"/>
    <w:rsid w:val="00BF1160"/>
    <w:rsid w:val="00C01FBB"/>
    <w:rsid w:val="00C053DF"/>
    <w:rsid w:val="00C104A7"/>
    <w:rsid w:val="00C12F8C"/>
    <w:rsid w:val="00C16D0E"/>
    <w:rsid w:val="00C47A6E"/>
    <w:rsid w:val="00C54F1A"/>
    <w:rsid w:val="00C555B5"/>
    <w:rsid w:val="00C576B1"/>
    <w:rsid w:val="00C60C16"/>
    <w:rsid w:val="00C66723"/>
    <w:rsid w:val="00C8359A"/>
    <w:rsid w:val="00C83A4D"/>
    <w:rsid w:val="00C908E1"/>
    <w:rsid w:val="00CA0677"/>
    <w:rsid w:val="00CB50E0"/>
    <w:rsid w:val="00CC3923"/>
    <w:rsid w:val="00CD6A26"/>
    <w:rsid w:val="00CE3026"/>
    <w:rsid w:val="00CE47D7"/>
    <w:rsid w:val="00CF7E1D"/>
    <w:rsid w:val="00D155A0"/>
    <w:rsid w:val="00D247D2"/>
    <w:rsid w:val="00D433A0"/>
    <w:rsid w:val="00D4653B"/>
    <w:rsid w:val="00D5102D"/>
    <w:rsid w:val="00D80677"/>
    <w:rsid w:val="00D841C7"/>
    <w:rsid w:val="00D87013"/>
    <w:rsid w:val="00DE0CA2"/>
    <w:rsid w:val="00DF3797"/>
    <w:rsid w:val="00E055D0"/>
    <w:rsid w:val="00E24395"/>
    <w:rsid w:val="00E44F15"/>
    <w:rsid w:val="00E522D1"/>
    <w:rsid w:val="00E54263"/>
    <w:rsid w:val="00E737CC"/>
    <w:rsid w:val="00E8651A"/>
    <w:rsid w:val="00EA7089"/>
    <w:rsid w:val="00EB7140"/>
    <w:rsid w:val="00EE3446"/>
    <w:rsid w:val="00EF2AB8"/>
    <w:rsid w:val="00EF4496"/>
    <w:rsid w:val="00F3487A"/>
    <w:rsid w:val="00F36C1C"/>
    <w:rsid w:val="00F6093B"/>
    <w:rsid w:val="00F63619"/>
    <w:rsid w:val="00F87C37"/>
    <w:rsid w:val="00F91B61"/>
    <w:rsid w:val="00F921B3"/>
    <w:rsid w:val="00FD5BCE"/>
    <w:rsid w:val="00FE2E30"/>
    <w:rsid w:val="00FF4841"/>
    <w:rsid w:val="00FF4A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6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76B1"/>
    <w:pPr>
      <w:spacing w:after="0" w:line="240" w:lineRule="auto"/>
    </w:pPr>
  </w:style>
  <w:style w:type="paragraph" w:customStyle="1" w:styleId="a4">
    <w:name w:val="Знак"/>
    <w:basedOn w:val="a"/>
    <w:autoRedefine/>
    <w:rsid w:val="00C576B1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customStyle="1" w:styleId="a5">
    <w:name w:val="Стиль"/>
    <w:rsid w:val="00C576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C576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C576B1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C576B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76B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E5121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nhideWhenUsed/>
    <w:rsid w:val="002F12A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7B0DD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d">
    <w:name w:val="Основной текст_"/>
    <w:link w:val="1"/>
    <w:rsid w:val="004E7EC0"/>
    <w:rPr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d"/>
    <w:rsid w:val="004E7EC0"/>
    <w:pPr>
      <w:shd w:val="clear" w:color="auto" w:fill="FFFFFF"/>
      <w:spacing w:before="180" w:line="274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6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76B1"/>
    <w:pPr>
      <w:spacing w:after="0" w:line="240" w:lineRule="auto"/>
    </w:pPr>
  </w:style>
  <w:style w:type="paragraph" w:customStyle="1" w:styleId="a4">
    <w:name w:val="Знак"/>
    <w:basedOn w:val="a"/>
    <w:autoRedefine/>
    <w:rsid w:val="00C576B1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customStyle="1" w:styleId="a5">
    <w:name w:val="Стиль"/>
    <w:rsid w:val="00C576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C576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C576B1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C576B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76B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E5121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nhideWhenUsed/>
    <w:rsid w:val="002F12A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7B0DD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d">
    <w:name w:val="Основной текст_"/>
    <w:link w:val="1"/>
    <w:rsid w:val="004E7EC0"/>
    <w:rPr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d"/>
    <w:rsid w:val="004E7EC0"/>
    <w:pPr>
      <w:shd w:val="clear" w:color="auto" w:fill="FFFFFF"/>
      <w:spacing w:before="180" w:line="274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2277</Words>
  <Characters>12980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cp:lastPrinted>2022-11-16T05:13:00Z</cp:lastPrinted>
  <dcterms:created xsi:type="dcterms:W3CDTF">2023-01-27T10:29:00Z</dcterms:created>
  <dcterms:modified xsi:type="dcterms:W3CDTF">2023-01-27T10:29:00Z</dcterms:modified>
</cp:coreProperties>
</file>